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C6F575" w14:textId="36B429BA" w:rsidR="00BF5A4C" w:rsidRDefault="00BF5A4C" w:rsidP="00BF5A4C">
      <w:pPr>
        <w:kinsoku w:val="0"/>
        <w:overflowPunct w:val="0"/>
        <w:autoSpaceDE w:val="0"/>
        <w:autoSpaceDN w:val="0"/>
        <w:adjustRightInd w:val="0"/>
        <w:spacing w:before="167" w:after="63"/>
        <w:ind w:left="3198" w:right="3161"/>
        <w:jc w:val="center"/>
        <w:outlineLvl w:val="0"/>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582F774D" wp14:editId="3000972C">
            <wp:extent cx="2701205" cy="918647"/>
            <wp:effectExtent l="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539718621068.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38126" cy="965212"/>
                    </a:xfrm>
                    <a:prstGeom prst="rect">
                      <a:avLst/>
                    </a:prstGeom>
                  </pic:spPr>
                </pic:pic>
              </a:graphicData>
            </a:graphic>
          </wp:inline>
        </w:drawing>
      </w:r>
    </w:p>
    <w:p w14:paraId="00EB2678" w14:textId="7FD82212" w:rsidR="00BF5A4C" w:rsidRPr="009C0BF5" w:rsidRDefault="00BF5A4C" w:rsidP="00BF5A4C">
      <w:pPr>
        <w:kinsoku w:val="0"/>
        <w:overflowPunct w:val="0"/>
        <w:autoSpaceDE w:val="0"/>
        <w:autoSpaceDN w:val="0"/>
        <w:adjustRightInd w:val="0"/>
        <w:spacing w:before="167" w:after="63"/>
        <w:ind w:left="3198" w:right="3161"/>
        <w:jc w:val="center"/>
        <w:outlineLvl w:val="0"/>
        <w:rPr>
          <w:rFonts w:ascii="Times New Roman" w:hAnsi="Times New Roman" w:cs="Times New Roman"/>
          <w:sz w:val="20"/>
          <w:szCs w:val="20"/>
        </w:rPr>
      </w:pPr>
      <w:proofErr w:type="gramStart"/>
      <w:r>
        <w:rPr>
          <w:rFonts w:ascii="Times New Roman" w:hAnsi="Times New Roman" w:cs="Times New Roman"/>
          <w:sz w:val="20"/>
          <w:szCs w:val="20"/>
        </w:rPr>
        <w:t xml:space="preserve">Kalia </w:t>
      </w:r>
      <w:r>
        <w:rPr>
          <w:rFonts w:ascii="Times New Roman" w:hAnsi="Times New Roman" w:cs="Times New Roman"/>
          <w:sz w:val="20"/>
          <w:szCs w:val="20"/>
        </w:rPr>
        <w:t xml:space="preserve"> </w:t>
      </w:r>
      <w:r>
        <w:rPr>
          <w:rFonts w:ascii="Times New Roman" w:hAnsi="Times New Roman" w:cs="Times New Roman"/>
          <w:sz w:val="20"/>
          <w:szCs w:val="20"/>
        </w:rPr>
        <w:t>Graphic</w:t>
      </w:r>
      <w:proofErr w:type="gramEnd"/>
      <w:r>
        <w:rPr>
          <w:rFonts w:ascii="Times New Roman" w:hAnsi="Times New Roman" w:cs="Times New Roman"/>
          <w:sz w:val="20"/>
          <w:szCs w:val="20"/>
        </w:rPr>
        <w:t xml:space="preserve"> Design </w:t>
      </w:r>
    </w:p>
    <w:p w14:paraId="4A81BB2C" w14:textId="7F602A40" w:rsidR="009C0BF5" w:rsidRPr="009C0BF5" w:rsidRDefault="00BF5A4C" w:rsidP="009C0BF5">
      <w:pPr>
        <w:kinsoku w:val="0"/>
        <w:overflowPunct w:val="0"/>
        <w:autoSpaceDE w:val="0"/>
        <w:autoSpaceDN w:val="0"/>
        <w:adjustRightInd w:val="0"/>
        <w:spacing w:before="47"/>
        <w:ind w:left="227"/>
        <w:outlineLvl w:val="1"/>
        <w:rPr>
          <w:rFonts w:ascii="Arial" w:hAnsi="Arial" w:cs="Arial"/>
          <w:b/>
          <w:bCs/>
          <w:color w:val="E1691E"/>
          <w:w w:val="95"/>
          <w:sz w:val="21"/>
          <w:szCs w:val="21"/>
        </w:rPr>
      </w:pPr>
      <w:r w:rsidRPr="009C0BF5">
        <w:rPr>
          <w:rFonts w:ascii="Arial" w:hAnsi="Arial" w:cs="Arial"/>
          <w:b/>
          <w:bCs/>
          <w:color w:val="E1691E"/>
          <w:w w:val="95"/>
          <w:sz w:val="21"/>
          <w:szCs w:val="21"/>
        </w:rPr>
        <w:t>To:</w:t>
      </w:r>
    </w:p>
    <w:p w14:paraId="6DF6537C" w14:textId="77777777" w:rsidR="009C0BF5" w:rsidRDefault="00B92A08" w:rsidP="009C0BF5">
      <w:pPr>
        <w:kinsoku w:val="0"/>
        <w:overflowPunct w:val="0"/>
        <w:autoSpaceDE w:val="0"/>
        <w:autoSpaceDN w:val="0"/>
        <w:adjustRightInd w:val="0"/>
        <w:spacing w:before="51" w:line="285" w:lineRule="auto"/>
        <w:ind w:left="227" w:right="8697"/>
        <w:jc w:val="both"/>
        <w:rPr>
          <w:rFonts w:ascii="Arial" w:hAnsi="Arial" w:cs="Arial"/>
          <w:color w:val="7F7F7F"/>
          <w:sz w:val="21"/>
          <w:szCs w:val="21"/>
        </w:rPr>
      </w:pPr>
      <w:r>
        <w:rPr>
          <w:rFonts w:ascii="Arial" w:hAnsi="Arial" w:cs="Arial"/>
          <w:color w:val="7F7F7F"/>
          <w:sz w:val="21"/>
          <w:szCs w:val="21"/>
        </w:rPr>
        <w:t>Electrifying</w:t>
      </w:r>
      <w:r w:rsidR="000258AC">
        <w:rPr>
          <w:rFonts w:ascii="Arial" w:hAnsi="Arial" w:cs="Arial"/>
          <w:color w:val="7F7F7F"/>
          <w:sz w:val="21"/>
          <w:szCs w:val="21"/>
        </w:rPr>
        <w:t xml:space="preserve"> </w:t>
      </w:r>
      <w:r w:rsidR="009C0BF5">
        <w:rPr>
          <w:rFonts w:ascii="Arial" w:hAnsi="Arial" w:cs="Arial"/>
          <w:color w:val="7F7F7F"/>
          <w:sz w:val="21"/>
          <w:szCs w:val="21"/>
        </w:rPr>
        <w:t xml:space="preserve">times </w:t>
      </w:r>
    </w:p>
    <w:p w14:paraId="1DEDA759" w14:textId="77777777" w:rsidR="009C0BF5" w:rsidRPr="009C0BF5" w:rsidRDefault="009C0BF5" w:rsidP="009C0BF5">
      <w:pPr>
        <w:kinsoku w:val="0"/>
        <w:overflowPunct w:val="0"/>
        <w:autoSpaceDE w:val="0"/>
        <w:autoSpaceDN w:val="0"/>
        <w:adjustRightInd w:val="0"/>
        <w:spacing w:before="51" w:line="285" w:lineRule="auto"/>
        <w:ind w:left="227" w:right="8697"/>
        <w:jc w:val="both"/>
        <w:rPr>
          <w:rFonts w:ascii="Arial" w:hAnsi="Arial" w:cs="Arial"/>
          <w:color w:val="7F7F7F"/>
          <w:sz w:val="21"/>
          <w:szCs w:val="21"/>
        </w:rPr>
      </w:pPr>
      <w:r>
        <w:rPr>
          <w:rFonts w:ascii="Arial" w:hAnsi="Arial" w:cs="Arial"/>
          <w:color w:val="7F7F7F"/>
          <w:sz w:val="21"/>
          <w:szCs w:val="21"/>
        </w:rPr>
        <w:t>C/O-</w:t>
      </w:r>
      <w:r w:rsidR="00B92A08">
        <w:rPr>
          <w:rFonts w:ascii="Arial" w:hAnsi="Arial" w:cs="Arial"/>
          <w:color w:val="7F7F7F"/>
          <w:sz w:val="21"/>
          <w:szCs w:val="21"/>
        </w:rPr>
        <w:t xml:space="preserve">Angel </w:t>
      </w:r>
      <w:r w:rsidR="00B92A08" w:rsidRPr="009C0BF5">
        <w:rPr>
          <w:rFonts w:ascii="Arial" w:hAnsi="Arial" w:cs="Arial"/>
          <w:color w:val="7F7F7F"/>
          <w:sz w:val="21"/>
          <w:szCs w:val="21"/>
        </w:rPr>
        <w:t>Executive</w:t>
      </w:r>
      <w:r w:rsidR="00B92A08">
        <w:rPr>
          <w:rFonts w:ascii="Arial" w:hAnsi="Arial" w:cs="Arial"/>
          <w:color w:val="7F7F7F"/>
          <w:sz w:val="21"/>
          <w:szCs w:val="21"/>
        </w:rPr>
        <w:t xml:space="preserve"> Director</w:t>
      </w:r>
    </w:p>
    <w:p w14:paraId="4139B901" w14:textId="77777777" w:rsidR="009C0BF5" w:rsidRPr="009C0BF5" w:rsidRDefault="009C0BF5" w:rsidP="009C0BF5">
      <w:pPr>
        <w:kinsoku w:val="0"/>
        <w:overflowPunct w:val="0"/>
        <w:autoSpaceDE w:val="0"/>
        <w:autoSpaceDN w:val="0"/>
        <w:adjustRightInd w:val="0"/>
        <w:spacing w:before="2" w:line="285" w:lineRule="auto"/>
        <w:ind w:left="227" w:right="7904"/>
        <w:rPr>
          <w:rFonts w:ascii="Arial" w:hAnsi="Arial" w:cs="Arial"/>
          <w:color w:val="7F7F7F"/>
          <w:sz w:val="21"/>
          <w:szCs w:val="21"/>
        </w:rPr>
      </w:pPr>
      <w:r>
        <w:rPr>
          <w:rFonts w:ascii="Arial" w:hAnsi="Arial" w:cs="Arial"/>
          <w:color w:val="7F7F7F"/>
          <w:sz w:val="21"/>
          <w:szCs w:val="21"/>
        </w:rPr>
        <w:t xml:space="preserve">30 South </w:t>
      </w:r>
      <w:r w:rsidR="00B92A08">
        <w:rPr>
          <w:rFonts w:ascii="Arial" w:hAnsi="Arial" w:cs="Arial"/>
          <w:color w:val="7F7F7F"/>
          <w:sz w:val="21"/>
          <w:szCs w:val="21"/>
        </w:rPr>
        <w:t>Broadway,</w:t>
      </w:r>
      <w:r w:rsidRPr="009C0BF5">
        <w:rPr>
          <w:rFonts w:ascii="Arial" w:hAnsi="Arial" w:cs="Arial"/>
          <w:color w:val="7F7F7F"/>
          <w:sz w:val="21"/>
          <w:szCs w:val="21"/>
        </w:rPr>
        <w:t xml:space="preserve"> 6th Floor NY, NY 10001</w:t>
      </w:r>
    </w:p>
    <w:p w14:paraId="5E7B33A1" w14:textId="77777777" w:rsidR="009C0BF5" w:rsidRPr="009C0BF5" w:rsidRDefault="009C0BF5" w:rsidP="009C0BF5">
      <w:pPr>
        <w:kinsoku w:val="0"/>
        <w:overflowPunct w:val="0"/>
        <w:autoSpaceDE w:val="0"/>
        <w:autoSpaceDN w:val="0"/>
        <w:adjustRightInd w:val="0"/>
        <w:spacing w:before="1"/>
        <w:ind w:left="227"/>
        <w:jc w:val="both"/>
        <w:rPr>
          <w:rFonts w:ascii="Arial" w:hAnsi="Arial" w:cs="Arial"/>
          <w:color w:val="7F7F7F"/>
          <w:sz w:val="21"/>
          <w:szCs w:val="21"/>
        </w:rPr>
      </w:pPr>
      <w:r>
        <w:rPr>
          <w:rFonts w:ascii="Arial" w:hAnsi="Arial" w:cs="Arial"/>
          <w:color w:val="7F7F7F"/>
          <w:sz w:val="21"/>
          <w:szCs w:val="21"/>
        </w:rPr>
        <w:t>T: 866-273-7727</w:t>
      </w:r>
    </w:p>
    <w:p w14:paraId="37788047" w14:textId="77777777" w:rsidR="009C0BF5" w:rsidRPr="009C0BF5" w:rsidRDefault="00B92A08" w:rsidP="009C0BF5">
      <w:pPr>
        <w:kinsoku w:val="0"/>
        <w:overflowPunct w:val="0"/>
        <w:autoSpaceDE w:val="0"/>
        <w:autoSpaceDN w:val="0"/>
        <w:adjustRightInd w:val="0"/>
        <w:spacing w:before="47"/>
        <w:ind w:left="227"/>
        <w:jc w:val="both"/>
        <w:rPr>
          <w:rFonts w:ascii="Arial" w:hAnsi="Arial" w:cs="Arial"/>
          <w:color w:val="7F7F7F"/>
          <w:sz w:val="21"/>
          <w:szCs w:val="21"/>
        </w:rPr>
      </w:pPr>
      <w:r w:rsidRPr="009C0BF5">
        <w:rPr>
          <w:rFonts w:ascii="Arial" w:hAnsi="Arial" w:cs="Arial"/>
          <w:color w:val="7F7F7F"/>
          <w:sz w:val="21"/>
          <w:szCs w:val="21"/>
        </w:rPr>
        <w:t>E:</w:t>
      </w:r>
      <w:r>
        <w:rPr>
          <w:rFonts w:ascii="Arial" w:hAnsi="Arial" w:cs="Arial"/>
          <w:color w:val="7F7F7F"/>
          <w:sz w:val="21"/>
          <w:szCs w:val="21"/>
        </w:rPr>
        <w:t xml:space="preserve"> Electrilyingtimes@gmail.com</w:t>
      </w:r>
    </w:p>
    <w:p w14:paraId="24DE0700" w14:textId="77777777" w:rsidR="009C0BF5" w:rsidRPr="009C0BF5" w:rsidRDefault="009C0BF5" w:rsidP="009C0BF5">
      <w:pPr>
        <w:kinsoku w:val="0"/>
        <w:overflowPunct w:val="0"/>
        <w:autoSpaceDE w:val="0"/>
        <w:autoSpaceDN w:val="0"/>
        <w:adjustRightInd w:val="0"/>
        <w:spacing w:before="1"/>
        <w:rPr>
          <w:rFonts w:ascii="Arial" w:hAnsi="Arial" w:cs="Arial"/>
          <w:sz w:val="29"/>
          <w:szCs w:val="29"/>
        </w:rPr>
      </w:pPr>
    </w:p>
    <w:p w14:paraId="74BF515B" w14:textId="77777777" w:rsidR="009C0BF5" w:rsidRPr="009C0BF5" w:rsidRDefault="009C0BF5" w:rsidP="009C0BF5">
      <w:pPr>
        <w:kinsoku w:val="0"/>
        <w:overflowPunct w:val="0"/>
        <w:autoSpaceDE w:val="0"/>
        <w:autoSpaceDN w:val="0"/>
        <w:adjustRightInd w:val="0"/>
        <w:ind w:left="227"/>
        <w:jc w:val="both"/>
        <w:outlineLvl w:val="1"/>
        <w:rPr>
          <w:rFonts w:ascii="Arial" w:hAnsi="Arial" w:cs="Arial"/>
          <w:b/>
          <w:bCs/>
          <w:color w:val="CFC224"/>
          <w:sz w:val="21"/>
          <w:szCs w:val="21"/>
        </w:rPr>
      </w:pPr>
      <w:r w:rsidRPr="009C0BF5">
        <w:rPr>
          <w:rFonts w:ascii="Arial" w:hAnsi="Arial" w:cs="Arial"/>
          <w:b/>
          <w:bCs/>
          <w:color w:val="CFC224"/>
          <w:sz w:val="21"/>
          <w:szCs w:val="21"/>
        </w:rPr>
        <w:t>Project</w:t>
      </w:r>
    </w:p>
    <w:p w14:paraId="6AA0FF66" w14:textId="77777777" w:rsidR="009C0BF5" w:rsidRPr="009C0BF5" w:rsidRDefault="00B92A08" w:rsidP="009C0BF5">
      <w:pPr>
        <w:kinsoku w:val="0"/>
        <w:overflowPunct w:val="0"/>
        <w:autoSpaceDE w:val="0"/>
        <w:autoSpaceDN w:val="0"/>
        <w:adjustRightInd w:val="0"/>
        <w:spacing w:before="51"/>
        <w:ind w:left="227"/>
        <w:jc w:val="both"/>
        <w:rPr>
          <w:rFonts w:ascii="Arial" w:hAnsi="Arial" w:cs="Arial"/>
          <w:b/>
          <w:bCs/>
          <w:color w:val="454545"/>
          <w:sz w:val="21"/>
          <w:szCs w:val="21"/>
        </w:rPr>
      </w:pPr>
      <w:r>
        <w:rPr>
          <w:rFonts w:ascii="Arial" w:hAnsi="Arial" w:cs="Arial"/>
          <w:b/>
          <w:bCs/>
          <w:color w:val="454545"/>
          <w:sz w:val="21"/>
          <w:szCs w:val="21"/>
        </w:rPr>
        <w:t>Electrifying</w:t>
      </w:r>
      <w:r w:rsidR="009C0BF5">
        <w:rPr>
          <w:rFonts w:ascii="Arial" w:hAnsi="Arial" w:cs="Arial"/>
          <w:b/>
          <w:bCs/>
          <w:color w:val="454545"/>
          <w:sz w:val="21"/>
          <w:szCs w:val="21"/>
        </w:rPr>
        <w:t xml:space="preserve"> times </w:t>
      </w:r>
      <w:r w:rsidR="009C0BF5" w:rsidRPr="009C0BF5">
        <w:rPr>
          <w:rFonts w:ascii="Arial" w:hAnsi="Arial" w:cs="Arial"/>
          <w:b/>
          <w:bCs/>
          <w:color w:val="454545"/>
          <w:sz w:val="21"/>
          <w:szCs w:val="21"/>
        </w:rPr>
        <w:t>Interface Design</w:t>
      </w:r>
    </w:p>
    <w:p w14:paraId="3D72E943" w14:textId="77777777" w:rsidR="009C0BF5" w:rsidRPr="009C0BF5" w:rsidRDefault="009C0BF5" w:rsidP="009C0BF5">
      <w:pPr>
        <w:kinsoku w:val="0"/>
        <w:overflowPunct w:val="0"/>
        <w:autoSpaceDE w:val="0"/>
        <w:autoSpaceDN w:val="0"/>
        <w:adjustRightInd w:val="0"/>
        <w:rPr>
          <w:rFonts w:ascii="Arial" w:hAnsi="Arial" w:cs="Arial"/>
          <w:b/>
          <w:bCs/>
          <w:sz w:val="20"/>
          <w:szCs w:val="20"/>
        </w:rPr>
      </w:pPr>
    </w:p>
    <w:p w14:paraId="7C6B76D1" w14:textId="77777777" w:rsidR="009C0BF5" w:rsidRPr="009C0BF5" w:rsidRDefault="009C0BF5" w:rsidP="009C0BF5">
      <w:pPr>
        <w:kinsoku w:val="0"/>
        <w:overflowPunct w:val="0"/>
        <w:autoSpaceDE w:val="0"/>
        <w:autoSpaceDN w:val="0"/>
        <w:adjustRightInd w:val="0"/>
        <w:spacing w:before="69"/>
        <w:ind w:left="227"/>
        <w:rPr>
          <w:rFonts w:ascii="Arial" w:hAnsi="Arial" w:cs="Arial"/>
          <w:b/>
          <w:bCs/>
          <w:color w:val="FF6600"/>
          <w:sz w:val="21"/>
          <w:szCs w:val="21"/>
        </w:rPr>
      </w:pPr>
      <w:r w:rsidRPr="009C0BF5">
        <w:rPr>
          <w:rFonts w:ascii="Arial" w:hAnsi="Arial" w:cs="Arial"/>
          <w:b/>
          <w:bCs/>
          <w:color w:val="FF6600"/>
          <w:sz w:val="21"/>
          <w:szCs w:val="21"/>
        </w:rPr>
        <w:t>Organization Overview</w:t>
      </w:r>
    </w:p>
    <w:p w14:paraId="41BA3B11" w14:textId="77777777" w:rsidR="009C0BF5" w:rsidRPr="009C0BF5" w:rsidRDefault="00B92A08" w:rsidP="000258AC">
      <w:pPr>
        <w:kinsoku w:val="0"/>
        <w:overflowPunct w:val="0"/>
        <w:autoSpaceDE w:val="0"/>
        <w:autoSpaceDN w:val="0"/>
        <w:adjustRightInd w:val="0"/>
        <w:spacing w:before="42" w:line="266" w:lineRule="auto"/>
        <w:ind w:left="227"/>
        <w:rPr>
          <w:rFonts w:ascii="Arial" w:hAnsi="Arial" w:cs="Arial"/>
          <w:sz w:val="27"/>
          <w:szCs w:val="27"/>
        </w:rPr>
      </w:pPr>
      <w:r>
        <w:rPr>
          <w:rFonts w:ascii="Arial" w:hAnsi="Arial" w:cs="Arial"/>
          <w:sz w:val="21"/>
          <w:szCs w:val="21"/>
        </w:rPr>
        <w:t>Electrifying</w:t>
      </w:r>
      <w:r w:rsidR="000258AC">
        <w:rPr>
          <w:rFonts w:ascii="Arial" w:hAnsi="Arial" w:cs="Arial"/>
          <w:sz w:val="21"/>
          <w:szCs w:val="21"/>
        </w:rPr>
        <w:t xml:space="preserve"> times is a new </w:t>
      </w:r>
      <w:r w:rsidR="009C0BF5" w:rsidRPr="009C0BF5">
        <w:rPr>
          <w:rFonts w:ascii="Arial" w:hAnsi="Arial" w:cs="Arial"/>
          <w:sz w:val="21"/>
          <w:szCs w:val="21"/>
        </w:rPr>
        <w:t xml:space="preserve">profit organization </w:t>
      </w:r>
      <w:r w:rsidR="000258AC">
        <w:rPr>
          <w:rFonts w:ascii="Arial" w:hAnsi="Arial" w:cs="Arial"/>
          <w:sz w:val="21"/>
          <w:szCs w:val="21"/>
        </w:rPr>
        <w:t xml:space="preserve">that is selling fast cars and promoting them. </w:t>
      </w:r>
    </w:p>
    <w:p w14:paraId="2078E0DB" w14:textId="77777777" w:rsidR="009C0BF5" w:rsidRPr="009C0BF5" w:rsidRDefault="009C0BF5" w:rsidP="009C0BF5">
      <w:pPr>
        <w:kinsoku w:val="0"/>
        <w:overflowPunct w:val="0"/>
        <w:autoSpaceDE w:val="0"/>
        <w:autoSpaceDN w:val="0"/>
        <w:adjustRightInd w:val="0"/>
        <w:ind w:left="227"/>
        <w:outlineLvl w:val="1"/>
        <w:rPr>
          <w:rFonts w:ascii="Arial" w:hAnsi="Arial" w:cs="Arial"/>
          <w:b/>
          <w:bCs/>
          <w:color w:val="FF6600"/>
          <w:sz w:val="21"/>
          <w:szCs w:val="21"/>
        </w:rPr>
      </w:pPr>
      <w:r w:rsidRPr="009C0BF5">
        <w:rPr>
          <w:rFonts w:ascii="Arial" w:hAnsi="Arial" w:cs="Arial"/>
          <w:b/>
          <w:bCs/>
          <w:color w:val="FF6600"/>
          <w:sz w:val="21"/>
          <w:szCs w:val="21"/>
        </w:rPr>
        <w:t>Target Goals &amp; Audience</w:t>
      </w:r>
    </w:p>
    <w:p w14:paraId="5856F7B1" w14:textId="77777777" w:rsidR="009C0BF5" w:rsidRPr="009C0BF5" w:rsidRDefault="000258AC" w:rsidP="009C0BF5">
      <w:pPr>
        <w:kinsoku w:val="0"/>
        <w:overflowPunct w:val="0"/>
        <w:autoSpaceDE w:val="0"/>
        <w:autoSpaceDN w:val="0"/>
        <w:adjustRightInd w:val="0"/>
        <w:spacing w:before="42"/>
        <w:ind w:left="227"/>
        <w:rPr>
          <w:rFonts w:ascii="Arial" w:hAnsi="Arial" w:cs="Arial"/>
          <w:sz w:val="21"/>
          <w:szCs w:val="21"/>
        </w:rPr>
      </w:pPr>
      <w:r>
        <w:rPr>
          <w:rFonts w:ascii="Arial" w:hAnsi="Arial" w:cs="Arial"/>
          <w:sz w:val="21"/>
          <w:szCs w:val="21"/>
        </w:rPr>
        <w:t xml:space="preserve">Electrifying times </w:t>
      </w:r>
      <w:r w:rsidR="009C0BF5" w:rsidRPr="009C0BF5">
        <w:rPr>
          <w:rFonts w:ascii="Arial" w:hAnsi="Arial" w:cs="Arial"/>
          <w:sz w:val="21"/>
          <w:szCs w:val="21"/>
        </w:rPr>
        <w:t>broad target audiences and goals include:</w:t>
      </w:r>
    </w:p>
    <w:p w14:paraId="1B691BBE" w14:textId="77777777" w:rsidR="009C0BF5" w:rsidRPr="009C0BF5" w:rsidRDefault="009C0BF5" w:rsidP="009C0BF5">
      <w:pPr>
        <w:numPr>
          <w:ilvl w:val="0"/>
          <w:numId w:val="7"/>
        </w:numPr>
        <w:tabs>
          <w:tab w:val="left" w:pos="948"/>
        </w:tabs>
        <w:kinsoku w:val="0"/>
        <w:overflowPunct w:val="0"/>
        <w:autoSpaceDE w:val="0"/>
        <w:autoSpaceDN w:val="0"/>
        <w:adjustRightInd w:val="0"/>
        <w:spacing w:before="27"/>
        <w:rPr>
          <w:rFonts w:ascii="Times New Roman" w:hAnsi="Times New Roman" w:cs="Times New Roman"/>
          <w:color w:val="000000"/>
          <w:sz w:val="21"/>
          <w:szCs w:val="21"/>
        </w:rPr>
      </w:pPr>
      <w:r w:rsidRPr="009C0BF5">
        <w:rPr>
          <w:rFonts w:ascii="Arial" w:hAnsi="Arial" w:cs="Arial"/>
          <w:sz w:val="21"/>
          <w:szCs w:val="21"/>
        </w:rPr>
        <w:t>Showcase</w:t>
      </w:r>
      <w:r w:rsidRPr="009C0BF5">
        <w:rPr>
          <w:rFonts w:ascii="Arial" w:hAnsi="Arial" w:cs="Arial"/>
          <w:spacing w:val="-7"/>
          <w:sz w:val="21"/>
          <w:szCs w:val="21"/>
        </w:rPr>
        <w:t xml:space="preserve"> </w:t>
      </w:r>
      <w:r w:rsidRPr="009C0BF5">
        <w:rPr>
          <w:rFonts w:ascii="Arial" w:hAnsi="Arial" w:cs="Arial"/>
          <w:sz w:val="21"/>
          <w:szCs w:val="21"/>
        </w:rPr>
        <w:t>the</w:t>
      </w:r>
      <w:r w:rsidRPr="009C0BF5">
        <w:rPr>
          <w:rFonts w:ascii="Arial" w:hAnsi="Arial" w:cs="Arial"/>
          <w:spacing w:val="-8"/>
          <w:sz w:val="21"/>
          <w:szCs w:val="21"/>
        </w:rPr>
        <w:t xml:space="preserve"> </w:t>
      </w:r>
      <w:r w:rsidRPr="009C0BF5">
        <w:rPr>
          <w:rFonts w:ascii="Arial" w:hAnsi="Arial" w:cs="Arial"/>
          <w:sz w:val="21"/>
          <w:szCs w:val="21"/>
        </w:rPr>
        <w:t>organization’s</w:t>
      </w:r>
      <w:r w:rsidRPr="009C0BF5">
        <w:rPr>
          <w:rFonts w:ascii="Arial" w:hAnsi="Arial" w:cs="Arial"/>
          <w:spacing w:val="-8"/>
          <w:sz w:val="21"/>
          <w:szCs w:val="21"/>
        </w:rPr>
        <w:t xml:space="preserve"> </w:t>
      </w:r>
      <w:r w:rsidRPr="009C0BF5">
        <w:rPr>
          <w:rFonts w:ascii="Arial" w:hAnsi="Arial" w:cs="Arial"/>
          <w:sz w:val="21"/>
          <w:szCs w:val="21"/>
        </w:rPr>
        <w:t>value</w:t>
      </w:r>
      <w:r w:rsidRPr="009C0BF5">
        <w:rPr>
          <w:rFonts w:ascii="Arial" w:hAnsi="Arial" w:cs="Arial"/>
          <w:spacing w:val="-7"/>
          <w:sz w:val="21"/>
          <w:szCs w:val="21"/>
        </w:rPr>
        <w:t xml:space="preserve"> </w:t>
      </w:r>
      <w:r w:rsidRPr="009C0BF5">
        <w:rPr>
          <w:rFonts w:ascii="Arial" w:hAnsi="Arial" w:cs="Arial"/>
          <w:sz w:val="21"/>
          <w:szCs w:val="21"/>
        </w:rPr>
        <w:t>to</w:t>
      </w:r>
      <w:r w:rsidRPr="009C0BF5">
        <w:rPr>
          <w:rFonts w:ascii="Arial" w:hAnsi="Arial" w:cs="Arial"/>
          <w:spacing w:val="-7"/>
          <w:sz w:val="21"/>
          <w:szCs w:val="21"/>
        </w:rPr>
        <w:t xml:space="preserve"> </w:t>
      </w:r>
      <w:r w:rsidRPr="009C0BF5">
        <w:rPr>
          <w:rFonts w:ascii="Arial" w:hAnsi="Arial" w:cs="Arial"/>
          <w:sz w:val="21"/>
          <w:szCs w:val="21"/>
        </w:rPr>
        <w:t>the</w:t>
      </w:r>
      <w:r w:rsidRPr="009C0BF5">
        <w:rPr>
          <w:rFonts w:ascii="Arial" w:hAnsi="Arial" w:cs="Arial"/>
          <w:spacing w:val="-7"/>
          <w:sz w:val="21"/>
          <w:szCs w:val="21"/>
        </w:rPr>
        <w:t xml:space="preserve"> </w:t>
      </w:r>
      <w:r w:rsidRPr="009C0BF5">
        <w:rPr>
          <w:rFonts w:ascii="Arial" w:hAnsi="Arial" w:cs="Arial"/>
          <w:sz w:val="21"/>
          <w:szCs w:val="21"/>
        </w:rPr>
        <w:t>community</w:t>
      </w:r>
      <w:r w:rsidRPr="009C0BF5">
        <w:rPr>
          <w:rFonts w:ascii="Arial" w:hAnsi="Arial" w:cs="Arial"/>
          <w:spacing w:val="-7"/>
          <w:sz w:val="21"/>
          <w:szCs w:val="21"/>
        </w:rPr>
        <w:t xml:space="preserve"> </w:t>
      </w:r>
      <w:r w:rsidRPr="009C0BF5">
        <w:rPr>
          <w:rFonts w:ascii="Arial" w:hAnsi="Arial" w:cs="Arial"/>
          <w:sz w:val="21"/>
          <w:szCs w:val="21"/>
        </w:rPr>
        <w:t>for</w:t>
      </w:r>
      <w:r w:rsidRPr="009C0BF5">
        <w:rPr>
          <w:rFonts w:ascii="Arial" w:hAnsi="Arial" w:cs="Arial"/>
          <w:spacing w:val="-8"/>
          <w:sz w:val="21"/>
          <w:szCs w:val="21"/>
        </w:rPr>
        <w:t xml:space="preserve"> </w:t>
      </w:r>
      <w:r w:rsidRPr="009C0BF5">
        <w:rPr>
          <w:rFonts w:ascii="Arial" w:hAnsi="Arial" w:cs="Arial"/>
          <w:sz w:val="21"/>
          <w:szCs w:val="21"/>
        </w:rPr>
        <w:t>Potential</w:t>
      </w:r>
      <w:r w:rsidRPr="009C0BF5">
        <w:rPr>
          <w:rFonts w:ascii="Arial" w:hAnsi="Arial" w:cs="Arial"/>
          <w:spacing w:val="-8"/>
          <w:sz w:val="21"/>
          <w:szCs w:val="21"/>
        </w:rPr>
        <w:t xml:space="preserve"> </w:t>
      </w:r>
      <w:r w:rsidRPr="009C0BF5">
        <w:rPr>
          <w:rFonts w:ascii="Arial" w:hAnsi="Arial" w:cs="Arial"/>
          <w:sz w:val="21"/>
          <w:szCs w:val="21"/>
        </w:rPr>
        <w:t>Donors;</w:t>
      </w:r>
    </w:p>
    <w:p w14:paraId="2A5A04B8" w14:textId="77777777" w:rsidR="009C0BF5" w:rsidRPr="0028058B" w:rsidRDefault="009C0BF5" w:rsidP="009C0BF5">
      <w:pPr>
        <w:numPr>
          <w:ilvl w:val="0"/>
          <w:numId w:val="7"/>
        </w:numPr>
        <w:tabs>
          <w:tab w:val="left" w:pos="948"/>
        </w:tabs>
        <w:kinsoku w:val="0"/>
        <w:overflowPunct w:val="0"/>
        <w:autoSpaceDE w:val="0"/>
        <w:autoSpaceDN w:val="0"/>
        <w:adjustRightInd w:val="0"/>
        <w:spacing w:before="27"/>
        <w:rPr>
          <w:rFonts w:ascii="Times New Roman" w:hAnsi="Times New Roman" w:cs="Times New Roman"/>
          <w:color w:val="000000"/>
          <w:sz w:val="21"/>
          <w:szCs w:val="21"/>
        </w:rPr>
      </w:pPr>
      <w:r w:rsidRPr="009C0BF5">
        <w:rPr>
          <w:rFonts w:ascii="Arial" w:hAnsi="Arial" w:cs="Arial"/>
          <w:sz w:val="21"/>
          <w:szCs w:val="21"/>
        </w:rPr>
        <w:t>Vehicle</w:t>
      </w:r>
      <w:r w:rsidRPr="009C0BF5">
        <w:rPr>
          <w:rFonts w:ascii="Arial" w:hAnsi="Arial" w:cs="Arial"/>
          <w:spacing w:val="-8"/>
          <w:sz w:val="21"/>
          <w:szCs w:val="21"/>
        </w:rPr>
        <w:t xml:space="preserve"> </w:t>
      </w:r>
      <w:r w:rsidRPr="009C0BF5">
        <w:rPr>
          <w:rFonts w:ascii="Arial" w:hAnsi="Arial" w:cs="Arial"/>
          <w:sz w:val="21"/>
          <w:szCs w:val="21"/>
        </w:rPr>
        <w:t>to</w:t>
      </w:r>
      <w:r w:rsidRPr="009C0BF5">
        <w:rPr>
          <w:rFonts w:ascii="Arial" w:hAnsi="Arial" w:cs="Arial"/>
          <w:spacing w:val="-7"/>
          <w:sz w:val="21"/>
          <w:szCs w:val="21"/>
        </w:rPr>
        <w:t xml:space="preserve"> </w:t>
      </w:r>
      <w:r w:rsidRPr="009C0BF5">
        <w:rPr>
          <w:rFonts w:ascii="Arial" w:hAnsi="Arial" w:cs="Arial"/>
          <w:sz w:val="21"/>
          <w:szCs w:val="21"/>
        </w:rPr>
        <w:t>keep</w:t>
      </w:r>
      <w:r w:rsidRPr="009C0BF5">
        <w:rPr>
          <w:rFonts w:ascii="Arial" w:hAnsi="Arial" w:cs="Arial"/>
          <w:spacing w:val="-7"/>
          <w:sz w:val="21"/>
          <w:szCs w:val="21"/>
        </w:rPr>
        <w:t xml:space="preserve"> </w:t>
      </w:r>
      <w:r w:rsidRPr="009C0BF5">
        <w:rPr>
          <w:rFonts w:ascii="Arial" w:hAnsi="Arial" w:cs="Arial"/>
          <w:sz w:val="21"/>
          <w:szCs w:val="21"/>
        </w:rPr>
        <w:t>Board</w:t>
      </w:r>
      <w:r w:rsidRPr="009C0BF5">
        <w:rPr>
          <w:rFonts w:ascii="Arial" w:hAnsi="Arial" w:cs="Arial"/>
          <w:spacing w:val="-7"/>
          <w:sz w:val="21"/>
          <w:szCs w:val="21"/>
        </w:rPr>
        <w:t xml:space="preserve"> </w:t>
      </w:r>
      <w:r w:rsidRPr="009C0BF5">
        <w:rPr>
          <w:rFonts w:ascii="Arial" w:hAnsi="Arial" w:cs="Arial"/>
          <w:sz w:val="21"/>
          <w:szCs w:val="21"/>
        </w:rPr>
        <w:t>Members</w:t>
      </w:r>
      <w:r w:rsidRPr="009C0BF5">
        <w:rPr>
          <w:rFonts w:ascii="Arial" w:hAnsi="Arial" w:cs="Arial"/>
          <w:spacing w:val="-7"/>
          <w:sz w:val="21"/>
          <w:szCs w:val="21"/>
        </w:rPr>
        <w:t xml:space="preserve"> </w:t>
      </w:r>
      <w:r w:rsidRPr="009C0BF5">
        <w:rPr>
          <w:rFonts w:ascii="Arial" w:hAnsi="Arial" w:cs="Arial"/>
          <w:sz w:val="21"/>
          <w:szCs w:val="21"/>
        </w:rPr>
        <w:t>abreast</w:t>
      </w:r>
      <w:r w:rsidRPr="009C0BF5">
        <w:rPr>
          <w:rFonts w:ascii="Arial" w:hAnsi="Arial" w:cs="Arial"/>
          <w:spacing w:val="-8"/>
          <w:sz w:val="21"/>
          <w:szCs w:val="21"/>
        </w:rPr>
        <w:t xml:space="preserve"> </w:t>
      </w:r>
      <w:r w:rsidRPr="009C0BF5">
        <w:rPr>
          <w:rFonts w:ascii="Arial" w:hAnsi="Arial" w:cs="Arial"/>
          <w:sz w:val="21"/>
          <w:szCs w:val="21"/>
        </w:rPr>
        <w:t>of</w:t>
      </w:r>
      <w:r w:rsidRPr="009C0BF5">
        <w:rPr>
          <w:rFonts w:ascii="Arial" w:hAnsi="Arial" w:cs="Arial"/>
          <w:spacing w:val="-8"/>
          <w:sz w:val="21"/>
          <w:szCs w:val="21"/>
        </w:rPr>
        <w:t xml:space="preserve"> </w:t>
      </w:r>
      <w:r w:rsidRPr="009C0BF5">
        <w:rPr>
          <w:rFonts w:ascii="Arial" w:hAnsi="Arial" w:cs="Arial"/>
          <w:sz w:val="21"/>
          <w:szCs w:val="21"/>
        </w:rPr>
        <w:t>the</w:t>
      </w:r>
      <w:r w:rsidRPr="009C0BF5">
        <w:rPr>
          <w:rFonts w:ascii="Arial" w:hAnsi="Arial" w:cs="Arial"/>
          <w:spacing w:val="-7"/>
          <w:sz w:val="21"/>
          <w:szCs w:val="21"/>
        </w:rPr>
        <w:t xml:space="preserve"> </w:t>
      </w:r>
      <w:r w:rsidRPr="009C0BF5">
        <w:rPr>
          <w:rFonts w:ascii="Arial" w:hAnsi="Arial" w:cs="Arial"/>
          <w:sz w:val="21"/>
          <w:szCs w:val="21"/>
        </w:rPr>
        <w:t>organization’s</w:t>
      </w:r>
      <w:r w:rsidRPr="009C0BF5">
        <w:rPr>
          <w:rFonts w:ascii="Arial" w:hAnsi="Arial" w:cs="Arial"/>
          <w:spacing w:val="-7"/>
          <w:sz w:val="21"/>
          <w:szCs w:val="21"/>
        </w:rPr>
        <w:t xml:space="preserve"> </w:t>
      </w:r>
      <w:r w:rsidRPr="009C0BF5">
        <w:rPr>
          <w:rFonts w:ascii="Arial" w:hAnsi="Arial" w:cs="Arial"/>
          <w:sz w:val="21"/>
          <w:szCs w:val="21"/>
        </w:rPr>
        <w:t>presence</w:t>
      </w:r>
      <w:r w:rsidRPr="009C0BF5">
        <w:rPr>
          <w:rFonts w:ascii="Arial" w:hAnsi="Arial" w:cs="Arial"/>
          <w:spacing w:val="-7"/>
          <w:sz w:val="21"/>
          <w:szCs w:val="21"/>
        </w:rPr>
        <w:t xml:space="preserve"> </w:t>
      </w:r>
      <w:r w:rsidRPr="009C0BF5">
        <w:rPr>
          <w:rFonts w:ascii="Arial" w:hAnsi="Arial" w:cs="Arial"/>
          <w:sz w:val="21"/>
          <w:szCs w:val="21"/>
        </w:rPr>
        <w:t>and</w:t>
      </w:r>
      <w:r w:rsidRPr="009C0BF5">
        <w:rPr>
          <w:rFonts w:ascii="Arial" w:hAnsi="Arial" w:cs="Arial"/>
          <w:spacing w:val="-7"/>
          <w:sz w:val="21"/>
          <w:szCs w:val="21"/>
        </w:rPr>
        <w:t xml:space="preserve"> </w:t>
      </w:r>
      <w:r w:rsidRPr="009C0BF5">
        <w:rPr>
          <w:rFonts w:ascii="Arial" w:hAnsi="Arial" w:cs="Arial"/>
          <w:sz w:val="21"/>
          <w:szCs w:val="21"/>
        </w:rPr>
        <w:t>impact</w:t>
      </w:r>
      <w:r w:rsidRPr="009C0BF5">
        <w:rPr>
          <w:rFonts w:ascii="Arial" w:hAnsi="Arial" w:cs="Arial"/>
          <w:spacing w:val="-8"/>
          <w:sz w:val="21"/>
          <w:szCs w:val="21"/>
        </w:rPr>
        <w:t xml:space="preserve"> </w:t>
      </w:r>
      <w:r w:rsidRPr="009C0BF5">
        <w:rPr>
          <w:rFonts w:ascii="Arial" w:hAnsi="Arial" w:cs="Arial"/>
          <w:sz w:val="21"/>
          <w:szCs w:val="21"/>
        </w:rPr>
        <w:t>in</w:t>
      </w:r>
      <w:r w:rsidRPr="009C0BF5">
        <w:rPr>
          <w:rFonts w:ascii="Arial" w:hAnsi="Arial" w:cs="Arial"/>
          <w:spacing w:val="-7"/>
          <w:sz w:val="21"/>
          <w:szCs w:val="21"/>
        </w:rPr>
        <w:t xml:space="preserve"> </w:t>
      </w:r>
      <w:r w:rsidRPr="009C0BF5">
        <w:rPr>
          <w:rFonts w:ascii="Arial" w:hAnsi="Arial" w:cs="Arial"/>
          <w:sz w:val="21"/>
          <w:szCs w:val="21"/>
        </w:rPr>
        <w:t>the</w:t>
      </w:r>
      <w:r w:rsidRPr="009C0BF5">
        <w:rPr>
          <w:rFonts w:ascii="Arial" w:hAnsi="Arial" w:cs="Arial"/>
          <w:spacing w:val="-7"/>
          <w:sz w:val="21"/>
          <w:szCs w:val="21"/>
        </w:rPr>
        <w:t xml:space="preserve"> </w:t>
      </w:r>
      <w:r w:rsidRPr="009C0BF5">
        <w:rPr>
          <w:rFonts w:ascii="Arial" w:hAnsi="Arial" w:cs="Arial"/>
          <w:sz w:val="21"/>
          <w:szCs w:val="21"/>
        </w:rPr>
        <w:t>community.</w:t>
      </w:r>
    </w:p>
    <w:p w14:paraId="5A73BF43" w14:textId="77777777" w:rsidR="0028058B" w:rsidRPr="0028058B" w:rsidRDefault="00B92A08" w:rsidP="009C0BF5">
      <w:pPr>
        <w:numPr>
          <w:ilvl w:val="0"/>
          <w:numId w:val="7"/>
        </w:numPr>
        <w:tabs>
          <w:tab w:val="left" w:pos="948"/>
        </w:tabs>
        <w:kinsoku w:val="0"/>
        <w:overflowPunct w:val="0"/>
        <w:autoSpaceDE w:val="0"/>
        <w:autoSpaceDN w:val="0"/>
        <w:adjustRightInd w:val="0"/>
        <w:spacing w:before="27"/>
        <w:rPr>
          <w:rFonts w:ascii="Times New Roman" w:hAnsi="Times New Roman" w:cs="Times New Roman"/>
          <w:color w:val="000000"/>
          <w:sz w:val="21"/>
          <w:szCs w:val="21"/>
        </w:rPr>
      </w:pPr>
      <w:r>
        <w:rPr>
          <w:rFonts w:ascii="Arial" w:hAnsi="Arial" w:cs="Arial"/>
          <w:sz w:val="21"/>
          <w:szCs w:val="21"/>
        </w:rPr>
        <w:t>Showcase</w:t>
      </w:r>
      <w:r w:rsidR="0028058B">
        <w:rPr>
          <w:rFonts w:ascii="Arial" w:hAnsi="Arial" w:cs="Arial"/>
          <w:sz w:val="21"/>
          <w:szCs w:val="21"/>
        </w:rPr>
        <w:t xml:space="preserve"> cars at events in different locations</w:t>
      </w:r>
    </w:p>
    <w:p w14:paraId="257D64ED" w14:textId="77777777" w:rsidR="0028058B" w:rsidRPr="00916C5F" w:rsidRDefault="0028058B" w:rsidP="009C0BF5">
      <w:pPr>
        <w:numPr>
          <w:ilvl w:val="0"/>
          <w:numId w:val="7"/>
        </w:numPr>
        <w:tabs>
          <w:tab w:val="left" w:pos="948"/>
        </w:tabs>
        <w:kinsoku w:val="0"/>
        <w:overflowPunct w:val="0"/>
        <w:autoSpaceDE w:val="0"/>
        <w:autoSpaceDN w:val="0"/>
        <w:adjustRightInd w:val="0"/>
        <w:spacing w:before="27"/>
        <w:rPr>
          <w:rFonts w:ascii="Times New Roman" w:hAnsi="Times New Roman" w:cs="Times New Roman"/>
          <w:color w:val="000000"/>
          <w:sz w:val="21"/>
          <w:szCs w:val="21"/>
        </w:rPr>
      </w:pPr>
      <w:r>
        <w:rPr>
          <w:rFonts w:ascii="Arial" w:hAnsi="Arial" w:cs="Arial"/>
          <w:sz w:val="21"/>
          <w:szCs w:val="21"/>
        </w:rPr>
        <w:t xml:space="preserve">Promote </w:t>
      </w:r>
      <w:r w:rsidR="00916C5F">
        <w:rPr>
          <w:rFonts w:ascii="Arial" w:hAnsi="Arial" w:cs="Arial"/>
          <w:sz w:val="21"/>
          <w:szCs w:val="21"/>
        </w:rPr>
        <w:t xml:space="preserve">all of our deals </w:t>
      </w:r>
    </w:p>
    <w:p w14:paraId="5695AE0A" w14:textId="77777777" w:rsidR="00916C5F" w:rsidRPr="00916C5F" w:rsidRDefault="00916C5F" w:rsidP="009C0BF5">
      <w:pPr>
        <w:numPr>
          <w:ilvl w:val="0"/>
          <w:numId w:val="7"/>
        </w:numPr>
        <w:tabs>
          <w:tab w:val="left" w:pos="948"/>
        </w:tabs>
        <w:kinsoku w:val="0"/>
        <w:overflowPunct w:val="0"/>
        <w:autoSpaceDE w:val="0"/>
        <w:autoSpaceDN w:val="0"/>
        <w:adjustRightInd w:val="0"/>
        <w:spacing w:before="27"/>
        <w:rPr>
          <w:rFonts w:ascii="Times New Roman" w:hAnsi="Times New Roman" w:cs="Times New Roman"/>
          <w:color w:val="000000"/>
          <w:sz w:val="21"/>
          <w:szCs w:val="21"/>
        </w:rPr>
      </w:pPr>
      <w:r>
        <w:rPr>
          <w:rFonts w:ascii="Arial" w:hAnsi="Arial" w:cs="Arial"/>
          <w:sz w:val="21"/>
          <w:szCs w:val="21"/>
        </w:rPr>
        <w:t xml:space="preserve">Build on big social media sites </w:t>
      </w:r>
    </w:p>
    <w:p w14:paraId="47429C96" w14:textId="77777777" w:rsidR="00916C5F" w:rsidRPr="009C0BF5" w:rsidRDefault="00916C5F" w:rsidP="00916C5F">
      <w:pPr>
        <w:tabs>
          <w:tab w:val="left" w:pos="948"/>
        </w:tabs>
        <w:kinsoku w:val="0"/>
        <w:overflowPunct w:val="0"/>
        <w:autoSpaceDE w:val="0"/>
        <w:autoSpaceDN w:val="0"/>
        <w:adjustRightInd w:val="0"/>
        <w:spacing w:before="27"/>
        <w:ind w:left="587"/>
        <w:rPr>
          <w:rFonts w:ascii="Times New Roman" w:hAnsi="Times New Roman" w:cs="Times New Roman"/>
          <w:color w:val="000000"/>
          <w:sz w:val="21"/>
          <w:szCs w:val="21"/>
        </w:rPr>
      </w:pPr>
    </w:p>
    <w:p w14:paraId="617DEFFF" w14:textId="77777777" w:rsidR="009C0BF5" w:rsidRPr="009C0BF5" w:rsidRDefault="009C0BF5" w:rsidP="009C0BF5">
      <w:pPr>
        <w:kinsoku w:val="0"/>
        <w:overflowPunct w:val="0"/>
        <w:autoSpaceDE w:val="0"/>
        <w:autoSpaceDN w:val="0"/>
        <w:adjustRightInd w:val="0"/>
        <w:spacing w:before="5"/>
        <w:rPr>
          <w:rFonts w:ascii="Arial" w:hAnsi="Arial" w:cs="Arial"/>
          <w:sz w:val="29"/>
          <w:szCs w:val="29"/>
        </w:rPr>
      </w:pPr>
    </w:p>
    <w:p w14:paraId="376CEABF" w14:textId="77777777" w:rsidR="009C0BF5" w:rsidRPr="009C0BF5" w:rsidRDefault="009C0BF5" w:rsidP="009C0BF5">
      <w:pPr>
        <w:kinsoku w:val="0"/>
        <w:overflowPunct w:val="0"/>
        <w:autoSpaceDE w:val="0"/>
        <w:autoSpaceDN w:val="0"/>
        <w:adjustRightInd w:val="0"/>
        <w:ind w:left="227"/>
        <w:outlineLvl w:val="1"/>
        <w:rPr>
          <w:rFonts w:ascii="Arial" w:hAnsi="Arial" w:cs="Arial"/>
          <w:b/>
          <w:bCs/>
          <w:color w:val="FF6600"/>
          <w:sz w:val="21"/>
          <w:szCs w:val="21"/>
        </w:rPr>
      </w:pPr>
      <w:r w:rsidRPr="009C0BF5">
        <w:rPr>
          <w:rFonts w:ascii="Arial" w:hAnsi="Arial" w:cs="Arial"/>
          <w:b/>
          <w:bCs/>
          <w:color w:val="FF6600"/>
          <w:sz w:val="21"/>
          <w:szCs w:val="21"/>
        </w:rPr>
        <w:t>Desired Objectives</w:t>
      </w:r>
    </w:p>
    <w:p w14:paraId="68766472" w14:textId="77777777" w:rsidR="009C0BF5" w:rsidRPr="009C0BF5" w:rsidRDefault="00B92A08" w:rsidP="009C0BF5">
      <w:pPr>
        <w:kinsoku w:val="0"/>
        <w:overflowPunct w:val="0"/>
        <w:autoSpaceDE w:val="0"/>
        <w:autoSpaceDN w:val="0"/>
        <w:adjustRightInd w:val="0"/>
        <w:spacing w:before="41" w:line="266" w:lineRule="auto"/>
        <w:ind w:left="227" w:right="106"/>
        <w:rPr>
          <w:rFonts w:ascii="Arial" w:hAnsi="Arial" w:cs="Arial"/>
          <w:sz w:val="21"/>
          <w:szCs w:val="21"/>
        </w:rPr>
      </w:pPr>
      <w:r>
        <w:rPr>
          <w:rFonts w:ascii="Arial" w:hAnsi="Arial" w:cs="Arial"/>
          <w:b/>
          <w:bCs/>
          <w:color w:val="454545"/>
          <w:sz w:val="21"/>
          <w:szCs w:val="21"/>
        </w:rPr>
        <w:t>Electrifying</w:t>
      </w:r>
      <w:r w:rsidR="000258AC">
        <w:rPr>
          <w:rFonts w:ascii="Arial" w:hAnsi="Arial" w:cs="Arial"/>
          <w:b/>
          <w:bCs/>
          <w:color w:val="454545"/>
          <w:sz w:val="21"/>
          <w:szCs w:val="21"/>
        </w:rPr>
        <w:t xml:space="preserve"> times </w:t>
      </w:r>
      <w:r w:rsidR="009C0BF5" w:rsidRPr="009C0BF5">
        <w:rPr>
          <w:rFonts w:ascii="Arial" w:hAnsi="Arial" w:cs="Arial"/>
          <w:sz w:val="21"/>
          <w:szCs w:val="21"/>
        </w:rPr>
        <w:t>is looking to develop an online presence to reach its broad and diverse target audiences by having the following characteristics:</w:t>
      </w:r>
    </w:p>
    <w:p w14:paraId="20F8590F" w14:textId="77777777" w:rsidR="009C0BF5" w:rsidRPr="009C0BF5" w:rsidRDefault="009C0BF5" w:rsidP="009C0BF5">
      <w:pPr>
        <w:numPr>
          <w:ilvl w:val="0"/>
          <w:numId w:val="6"/>
        </w:numPr>
        <w:tabs>
          <w:tab w:val="left" w:pos="948"/>
        </w:tabs>
        <w:kinsoku w:val="0"/>
        <w:overflowPunct w:val="0"/>
        <w:autoSpaceDE w:val="0"/>
        <w:autoSpaceDN w:val="0"/>
        <w:adjustRightInd w:val="0"/>
        <w:spacing w:before="16"/>
        <w:rPr>
          <w:rFonts w:ascii="Symbol" w:hAnsi="Symbol" w:cs="Symbol"/>
          <w:color w:val="000000"/>
          <w:sz w:val="21"/>
          <w:szCs w:val="21"/>
        </w:rPr>
      </w:pPr>
      <w:r w:rsidRPr="009C0BF5">
        <w:rPr>
          <w:rFonts w:ascii="Arial" w:hAnsi="Arial" w:cs="Arial"/>
          <w:sz w:val="21"/>
          <w:szCs w:val="21"/>
        </w:rPr>
        <w:t>Attractive</w:t>
      </w:r>
      <w:r w:rsidRPr="009C0BF5">
        <w:rPr>
          <w:rFonts w:ascii="Arial" w:hAnsi="Arial" w:cs="Arial"/>
          <w:spacing w:val="-7"/>
          <w:sz w:val="21"/>
          <w:szCs w:val="21"/>
        </w:rPr>
        <w:t xml:space="preserve"> </w:t>
      </w:r>
      <w:r w:rsidRPr="009C0BF5">
        <w:rPr>
          <w:rFonts w:ascii="Arial" w:hAnsi="Arial" w:cs="Arial"/>
          <w:sz w:val="21"/>
          <w:szCs w:val="21"/>
        </w:rPr>
        <w:t>design;</w:t>
      </w:r>
    </w:p>
    <w:p w14:paraId="727D60A6" w14:textId="77777777" w:rsidR="009C0BF5" w:rsidRPr="009C0BF5" w:rsidRDefault="009C0BF5" w:rsidP="009C0BF5">
      <w:pPr>
        <w:numPr>
          <w:ilvl w:val="0"/>
          <w:numId w:val="6"/>
        </w:numPr>
        <w:tabs>
          <w:tab w:val="left" w:pos="948"/>
        </w:tabs>
        <w:kinsoku w:val="0"/>
        <w:overflowPunct w:val="0"/>
        <w:autoSpaceDE w:val="0"/>
        <w:autoSpaceDN w:val="0"/>
        <w:adjustRightInd w:val="0"/>
        <w:spacing w:before="24"/>
        <w:rPr>
          <w:rFonts w:ascii="Symbol" w:hAnsi="Symbol" w:cs="Symbol"/>
          <w:color w:val="000000"/>
          <w:sz w:val="21"/>
          <w:szCs w:val="21"/>
        </w:rPr>
      </w:pPr>
      <w:r w:rsidRPr="009C0BF5">
        <w:rPr>
          <w:rFonts w:ascii="Arial" w:hAnsi="Arial" w:cs="Arial"/>
          <w:sz w:val="21"/>
          <w:szCs w:val="21"/>
        </w:rPr>
        <w:t>User-friendly</w:t>
      </w:r>
      <w:r w:rsidRPr="009C0BF5">
        <w:rPr>
          <w:rFonts w:ascii="Arial" w:hAnsi="Arial" w:cs="Arial"/>
          <w:spacing w:val="-7"/>
          <w:sz w:val="21"/>
          <w:szCs w:val="21"/>
        </w:rPr>
        <w:t xml:space="preserve"> </w:t>
      </w:r>
      <w:r w:rsidRPr="009C0BF5">
        <w:rPr>
          <w:rFonts w:ascii="Arial" w:hAnsi="Arial" w:cs="Arial"/>
          <w:sz w:val="21"/>
          <w:szCs w:val="21"/>
        </w:rPr>
        <w:t>interface;</w:t>
      </w:r>
    </w:p>
    <w:p w14:paraId="4EF1B617" w14:textId="77777777" w:rsidR="009C0BF5" w:rsidRPr="009C0BF5" w:rsidRDefault="00916C5F" w:rsidP="009C0BF5">
      <w:pPr>
        <w:numPr>
          <w:ilvl w:val="0"/>
          <w:numId w:val="6"/>
        </w:numPr>
        <w:tabs>
          <w:tab w:val="left" w:pos="948"/>
        </w:tabs>
        <w:kinsoku w:val="0"/>
        <w:overflowPunct w:val="0"/>
        <w:autoSpaceDE w:val="0"/>
        <w:autoSpaceDN w:val="0"/>
        <w:adjustRightInd w:val="0"/>
        <w:spacing w:before="19"/>
        <w:rPr>
          <w:rFonts w:ascii="Symbol" w:hAnsi="Symbol" w:cs="Symbol"/>
          <w:color w:val="000000"/>
          <w:sz w:val="21"/>
          <w:szCs w:val="21"/>
        </w:rPr>
      </w:pPr>
      <w:r>
        <w:rPr>
          <w:rFonts w:ascii="Arial" w:hAnsi="Arial" w:cs="Arial"/>
          <w:sz w:val="21"/>
          <w:szCs w:val="21"/>
        </w:rPr>
        <w:t>A basic (</w:t>
      </w:r>
      <w:r w:rsidR="00B92A08">
        <w:rPr>
          <w:rFonts w:ascii="Arial" w:hAnsi="Arial" w:cs="Arial"/>
          <w:sz w:val="21"/>
          <w:szCs w:val="21"/>
        </w:rPr>
        <w:t xml:space="preserve">4 </w:t>
      </w:r>
      <w:r w:rsidR="00B92A08" w:rsidRPr="009C0BF5">
        <w:rPr>
          <w:rFonts w:ascii="Arial" w:hAnsi="Arial" w:cs="Arial"/>
          <w:sz w:val="21"/>
          <w:szCs w:val="21"/>
        </w:rPr>
        <w:t>page</w:t>
      </w:r>
      <w:r w:rsidR="009C0BF5" w:rsidRPr="009C0BF5">
        <w:rPr>
          <w:rFonts w:ascii="Arial" w:hAnsi="Arial" w:cs="Arial"/>
          <w:sz w:val="21"/>
          <w:szCs w:val="21"/>
        </w:rPr>
        <w:t>)</w:t>
      </w:r>
      <w:r w:rsidR="009C0BF5" w:rsidRPr="009C0BF5">
        <w:rPr>
          <w:rFonts w:ascii="Arial" w:hAnsi="Arial" w:cs="Arial"/>
          <w:spacing w:val="-30"/>
          <w:sz w:val="21"/>
          <w:szCs w:val="21"/>
        </w:rPr>
        <w:t xml:space="preserve"> </w:t>
      </w:r>
      <w:r w:rsidR="009C0BF5" w:rsidRPr="009C0BF5">
        <w:rPr>
          <w:rFonts w:ascii="Arial" w:hAnsi="Arial" w:cs="Arial"/>
          <w:sz w:val="21"/>
          <w:szCs w:val="21"/>
        </w:rPr>
        <w:t>site;</w:t>
      </w:r>
    </w:p>
    <w:p w14:paraId="29E37EE0" w14:textId="77777777" w:rsidR="009C0BF5" w:rsidRPr="009C0BF5" w:rsidRDefault="009C0BF5" w:rsidP="009C0BF5">
      <w:pPr>
        <w:numPr>
          <w:ilvl w:val="0"/>
          <w:numId w:val="6"/>
        </w:numPr>
        <w:tabs>
          <w:tab w:val="left" w:pos="948"/>
        </w:tabs>
        <w:kinsoku w:val="0"/>
        <w:overflowPunct w:val="0"/>
        <w:autoSpaceDE w:val="0"/>
        <w:autoSpaceDN w:val="0"/>
        <w:adjustRightInd w:val="0"/>
        <w:spacing w:before="18"/>
        <w:rPr>
          <w:rFonts w:ascii="Symbol" w:hAnsi="Symbol" w:cs="Symbol"/>
          <w:color w:val="000000"/>
          <w:sz w:val="21"/>
          <w:szCs w:val="21"/>
        </w:rPr>
      </w:pPr>
      <w:r w:rsidRPr="009C0BF5">
        <w:rPr>
          <w:rFonts w:ascii="Arial" w:hAnsi="Arial" w:cs="Arial"/>
          <w:sz w:val="21"/>
          <w:szCs w:val="21"/>
        </w:rPr>
        <w:t>Capability to duplicate the site into</w:t>
      </w:r>
      <w:r w:rsidRPr="009C0BF5">
        <w:rPr>
          <w:rFonts w:ascii="Arial" w:hAnsi="Arial" w:cs="Arial"/>
          <w:spacing w:val="-43"/>
          <w:sz w:val="21"/>
          <w:szCs w:val="21"/>
        </w:rPr>
        <w:t xml:space="preserve"> </w:t>
      </w:r>
      <w:r w:rsidRPr="009C0BF5">
        <w:rPr>
          <w:rFonts w:ascii="Arial" w:hAnsi="Arial" w:cs="Arial"/>
          <w:sz w:val="21"/>
          <w:szCs w:val="21"/>
        </w:rPr>
        <w:t>Spanish;</w:t>
      </w:r>
    </w:p>
    <w:p w14:paraId="17872E25" w14:textId="77777777" w:rsidR="00B92A08" w:rsidRPr="00B92A08" w:rsidRDefault="00B92A08" w:rsidP="009C0BF5">
      <w:pPr>
        <w:numPr>
          <w:ilvl w:val="0"/>
          <w:numId w:val="6"/>
        </w:numPr>
        <w:tabs>
          <w:tab w:val="left" w:pos="948"/>
        </w:tabs>
        <w:kinsoku w:val="0"/>
        <w:overflowPunct w:val="0"/>
        <w:autoSpaceDE w:val="0"/>
        <w:autoSpaceDN w:val="0"/>
        <w:adjustRightInd w:val="0"/>
        <w:spacing w:before="24"/>
        <w:rPr>
          <w:rFonts w:ascii="Symbol" w:hAnsi="Symbol" w:cs="Symbol"/>
          <w:color w:val="000000"/>
          <w:sz w:val="21"/>
          <w:szCs w:val="21"/>
        </w:rPr>
      </w:pPr>
      <w:r>
        <w:rPr>
          <w:rFonts w:ascii="Arial" w:hAnsi="Arial" w:cs="Arial"/>
          <w:color w:val="000000"/>
          <w:sz w:val="21"/>
          <w:szCs w:val="21"/>
        </w:rPr>
        <w:t>Social media</w:t>
      </w:r>
    </w:p>
    <w:p w14:paraId="380201F5" w14:textId="77777777" w:rsidR="009C0BF5" w:rsidRPr="009C0BF5" w:rsidRDefault="009C0BF5" w:rsidP="009C0BF5">
      <w:pPr>
        <w:numPr>
          <w:ilvl w:val="0"/>
          <w:numId w:val="6"/>
        </w:numPr>
        <w:tabs>
          <w:tab w:val="left" w:pos="948"/>
        </w:tabs>
        <w:kinsoku w:val="0"/>
        <w:overflowPunct w:val="0"/>
        <w:autoSpaceDE w:val="0"/>
        <w:autoSpaceDN w:val="0"/>
        <w:adjustRightInd w:val="0"/>
        <w:spacing w:before="24"/>
        <w:rPr>
          <w:rFonts w:ascii="Symbol" w:hAnsi="Symbol" w:cs="Symbol"/>
          <w:color w:val="000000"/>
          <w:sz w:val="21"/>
          <w:szCs w:val="21"/>
        </w:rPr>
      </w:pPr>
      <w:r w:rsidRPr="009C0BF5">
        <w:rPr>
          <w:rFonts w:ascii="Arial" w:hAnsi="Arial" w:cs="Arial"/>
          <w:sz w:val="21"/>
          <w:szCs w:val="21"/>
        </w:rPr>
        <w:t>Online contact form to triage prospective</w:t>
      </w:r>
      <w:r w:rsidRPr="009C0BF5">
        <w:rPr>
          <w:rFonts w:ascii="Arial" w:hAnsi="Arial" w:cs="Arial"/>
          <w:spacing w:val="-43"/>
          <w:sz w:val="21"/>
          <w:szCs w:val="21"/>
        </w:rPr>
        <w:t xml:space="preserve"> </w:t>
      </w:r>
      <w:r w:rsidRPr="009C0BF5">
        <w:rPr>
          <w:rFonts w:ascii="Arial" w:hAnsi="Arial" w:cs="Arial"/>
          <w:sz w:val="21"/>
          <w:szCs w:val="21"/>
        </w:rPr>
        <w:t>clients;</w:t>
      </w:r>
    </w:p>
    <w:p w14:paraId="4011D68A" w14:textId="77777777" w:rsidR="00B92A08" w:rsidRPr="009C0BF5" w:rsidRDefault="00B92A08" w:rsidP="00B92A08">
      <w:pPr>
        <w:tabs>
          <w:tab w:val="left" w:pos="948"/>
        </w:tabs>
        <w:kinsoku w:val="0"/>
        <w:overflowPunct w:val="0"/>
        <w:autoSpaceDE w:val="0"/>
        <w:autoSpaceDN w:val="0"/>
        <w:adjustRightInd w:val="0"/>
        <w:spacing w:before="9"/>
        <w:rPr>
          <w:rFonts w:ascii="Symbol" w:hAnsi="Symbol" w:cs="Symbol"/>
          <w:color w:val="000000"/>
          <w:sz w:val="19"/>
          <w:szCs w:val="19"/>
        </w:rPr>
        <w:sectPr w:rsidR="00B92A08" w:rsidRPr="009C0BF5" w:rsidSect="009C0BF5">
          <w:pgSz w:w="12240" w:h="15840"/>
          <w:pgMar w:top="1500" w:right="880" w:bottom="280" w:left="800" w:header="720" w:footer="720" w:gutter="0"/>
          <w:cols w:space="720"/>
          <w:noEndnote/>
        </w:sectPr>
      </w:pPr>
    </w:p>
    <w:p w14:paraId="0760515D" w14:textId="77777777" w:rsidR="009C0BF5" w:rsidRPr="009C0BF5" w:rsidRDefault="009C0BF5" w:rsidP="009C0BF5">
      <w:pPr>
        <w:kinsoku w:val="0"/>
        <w:overflowPunct w:val="0"/>
        <w:autoSpaceDE w:val="0"/>
        <w:autoSpaceDN w:val="0"/>
        <w:adjustRightInd w:val="0"/>
        <w:rPr>
          <w:rFonts w:ascii="Arial" w:hAnsi="Arial" w:cs="Arial"/>
          <w:sz w:val="20"/>
          <w:szCs w:val="20"/>
        </w:rPr>
      </w:pPr>
    </w:p>
    <w:p w14:paraId="151E1F79" w14:textId="77777777" w:rsidR="009C0BF5" w:rsidRDefault="00BF5A4C" w:rsidP="00BF5A4C">
      <w:pPr>
        <w:kinsoku w:val="0"/>
        <w:overflowPunct w:val="0"/>
        <w:autoSpaceDE w:val="0"/>
        <w:autoSpaceDN w:val="0"/>
        <w:adjustRightInd w:val="0"/>
        <w:spacing w:before="167" w:after="63"/>
        <w:ind w:left="3198" w:right="3161"/>
        <w:jc w:val="center"/>
        <w:outlineLvl w:val="0"/>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38C5A526" wp14:editId="115D7DC5">
            <wp:extent cx="2701205" cy="918647"/>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539718621068.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38126" cy="965212"/>
                    </a:xfrm>
                    <a:prstGeom prst="rect">
                      <a:avLst/>
                    </a:prstGeom>
                  </pic:spPr>
                </pic:pic>
              </a:graphicData>
            </a:graphic>
          </wp:inline>
        </w:drawing>
      </w:r>
    </w:p>
    <w:p w14:paraId="7F43C048" w14:textId="21A0034D" w:rsidR="00BF5A4C" w:rsidRPr="009C0BF5" w:rsidRDefault="00BF5A4C" w:rsidP="00BF5A4C">
      <w:pPr>
        <w:kinsoku w:val="0"/>
        <w:overflowPunct w:val="0"/>
        <w:autoSpaceDE w:val="0"/>
        <w:autoSpaceDN w:val="0"/>
        <w:adjustRightInd w:val="0"/>
        <w:spacing w:before="167" w:after="63"/>
        <w:ind w:left="3198" w:right="3161"/>
        <w:jc w:val="center"/>
        <w:outlineLvl w:val="0"/>
        <w:rPr>
          <w:rFonts w:ascii="Times New Roman" w:hAnsi="Times New Roman" w:cs="Times New Roman"/>
          <w:sz w:val="20"/>
          <w:szCs w:val="20"/>
        </w:rPr>
      </w:pPr>
      <w:proofErr w:type="gramStart"/>
      <w:r>
        <w:rPr>
          <w:rFonts w:ascii="Times New Roman" w:hAnsi="Times New Roman" w:cs="Times New Roman"/>
          <w:sz w:val="20"/>
          <w:szCs w:val="20"/>
        </w:rPr>
        <w:t>Kalia  Graphic</w:t>
      </w:r>
      <w:proofErr w:type="gramEnd"/>
      <w:r>
        <w:rPr>
          <w:rFonts w:ascii="Times New Roman" w:hAnsi="Times New Roman" w:cs="Times New Roman"/>
          <w:sz w:val="20"/>
          <w:szCs w:val="20"/>
        </w:rPr>
        <w:t xml:space="preserve"> Design </w:t>
      </w:r>
    </w:p>
    <w:p w14:paraId="65347E12" w14:textId="77777777" w:rsidR="009C0BF5" w:rsidRPr="009C0BF5" w:rsidRDefault="009C0BF5" w:rsidP="009C0BF5">
      <w:pPr>
        <w:kinsoku w:val="0"/>
        <w:overflowPunct w:val="0"/>
        <w:autoSpaceDE w:val="0"/>
        <w:autoSpaceDN w:val="0"/>
        <w:adjustRightInd w:val="0"/>
        <w:rPr>
          <w:rFonts w:ascii="Times New Roman" w:hAnsi="Times New Roman" w:cs="Times New Roman"/>
          <w:sz w:val="20"/>
          <w:szCs w:val="20"/>
        </w:rPr>
      </w:pPr>
    </w:p>
    <w:p w14:paraId="29D55261" w14:textId="77777777" w:rsidR="009C0BF5" w:rsidRPr="009C0BF5" w:rsidRDefault="009C0BF5" w:rsidP="009C0BF5">
      <w:pPr>
        <w:kinsoku w:val="0"/>
        <w:overflowPunct w:val="0"/>
        <w:autoSpaceDE w:val="0"/>
        <w:autoSpaceDN w:val="0"/>
        <w:adjustRightInd w:val="0"/>
        <w:spacing w:before="69"/>
        <w:ind w:left="227"/>
        <w:outlineLvl w:val="1"/>
        <w:rPr>
          <w:rFonts w:ascii="Arial" w:hAnsi="Arial" w:cs="Arial"/>
          <w:b/>
          <w:bCs/>
          <w:color w:val="FF6600"/>
          <w:sz w:val="21"/>
          <w:szCs w:val="21"/>
        </w:rPr>
      </w:pPr>
      <w:r w:rsidRPr="009C0BF5">
        <w:rPr>
          <w:rFonts w:ascii="Arial" w:hAnsi="Arial" w:cs="Arial"/>
          <w:b/>
          <w:bCs/>
          <w:color w:val="FF6600"/>
          <w:sz w:val="21"/>
          <w:szCs w:val="21"/>
        </w:rPr>
        <w:lastRenderedPageBreak/>
        <w:t>Considerations</w:t>
      </w:r>
    </w:p>
    <w:p w14:paraId="77C624E8" w14:textId="77777777" w:rsidR="009C0BF5" w:rsidRPr="009C0BF5" w:rsidRDefault="009C0BF5" w:rsidP="009C0BF5">
      <w:pPr>
        <w:kinsoku w:val="0"/>
        <w:overflowPunct w:val="0"/>
        <w:autoSpaceDE w:val="0"/>
        <w:autoSpaceDN w:val="0"/>
        <w:adjustRightInd w:val="0"/>
        <w:spacing w:before="41" w:line="266" w:lineRule="auto"/>
        <w:ind w:left="227" w:right="106"/>
        <w:jc w:val="both"/>
        <w:rPr>
          <w:rFonts w:ascii="Arial" w:hAnsi="Arial" w:cs="Arial"/>
          <w:color w:val="000000"/>
          <w:sz w:val="21"/>
          <w:szCs w:val="21"/>
        </w:rPr>
      </w:pPr>
      <w:r w:rsidRPr="009C0BF5">
        <w:rPr>
          <w:rFonts w:ascii="Arial" w:hAnsi="Arial" w:cs="Arial"/>
          <w:sz w:val="21"/>
          <w:szCs w:val="21"/>
        </w:rPr>
        <w:t>Bas</w:t>
      </w:r>
      <w:r w:rsidR="00916C5F">
        <w:rPr>
          <w:rFonts w:ascii="Arial" w:hAnsi="Arial" w:cs="Arial"/>
          <w:sz w:val="21"/>
          <w:szCs w:val="21"/>
        </w:rPr>
        <w:t xml:space="preserve">ed on </w:t>
      </w:r>
      <w:r w:rsidR="00B92A08">
        <w:rPr>
          <w:rFonts w:ascii="Arial" w:hAnsi="Arial" w:cs="Arial"/>
          <w:b/>
          <w:bCs/>
          <w:color w:val="454545"/>
          <w:sz w:val="21"/>
          <w:szCs w:val="21"/>
        </w:rPr>
        <w:t>Electrifying</w:t>
      </w:r>
      <w:r w:rsidR="00916C5F">
        <w:rPr>
          <w:rFonts w:ascii="Arial" w:hAnsi="Arial" w:cs="Arial"/>
          <w:b/>
          <w:bCs/>
          <w:color w:val="454545"/>
          <w:sz w:val="21"/>
          <w:szCs w:val="21"/>
        </w:rPr>
        <w:t xml:space="preserve"> times </w:t>
      </w:r>
      <w:r w:rsidRPr="009C0BF5">
        <w:rPr>
          <w:rFonts w:ascii="Arial" w:hAnsi="Arial" w:cs="Arial"/>
          <w:sz w:val="21"/>
          <w:szCs w:val="21"/>
        </w:rPr>
        <w:t xml:space="preserve">objectives we recommend the project be developed using a Content Management System (CMS) such as WordPress, Drupal or Joomla. CMS allows for a dynamic environment opposed to static one. (Link with information on the differences between static and dynamic sites: </w:t>
      </w:r>
      <w:hyperlink r:id="rId7" w:history="1">
        <w:r w:rsidRPr="009C0BF5">
          <w:rPr>
            <w:rFonts w:ascii="Arial" w:hAnsi="Arial" w:cs="Arial"/>
            <w:color w:val="0000FF"/>
            <w:sz w:val="21"/>
            <w:szCs w:val="21"/>
            <w:u w:val="single"/>
          </w:rPr>
          <w:t>http://www.techsoup.org/support/articles-and-how-tos/how-websites-work</w:t>
        </w:r>
        <w:r w:rsidRPr="009C0BF5">
          <w:rPr>
            <w:rFonts w:ascii="Arial" w:hAnsi="Arial" w:cs="Arial"/>
            <w:color w:val="000000"/>
            <w:sz w:val="21"/>
            <w:szCs w:val="21"/>
          </w:rPr>
          <w:t>)</w:t>
        </w:r>
      </w:hyperlink>
    </w:p>
    <w:p w14:paraId="0782D80A" w14:textId="77777777" w:rsidR="009C0BF5" w:rsidRPr="009C0BF5" w:rsidRDefault="009C0BF5" w:rsidP="009C0BF5">
      <w:pPr>
        <w:kinsoku w:val="0"/>
        <w:overflowPunct w:val="0"/>
        <w:autoSpaceDE w:val="0"/>
        <w:autoSpaceDN w:val="0"/>
        <w:adjustRightInd w:val="0"/>
        <w:spacing w:before="3" w:line="266" w:lineRule="auto"/>
        <w:ind w:left="227" w:right="108"/>
        <w:jc w:val="both"/>
        <w:rPr>
          <w:rFonts w:ascii="Arial" w:hAnsi="Arial" w:cs="Arial"/>
          <w:sz w:val="21"/>
          <w:szCs w:val="21"/>
        </w:rPr>
      </w:pPr>
      <w:r w:rsidRPr="009C0BF5">
        <w:rPr>
          <w:rFonts w:ascii="Arial" w:hAnsi="Arial" w:cs="Arial"/>
          <w:sz w:val="21"/>
          <w:szCs w:val="21"/>
        </w:rPr>
        <w:t>Working with a CMS allow not only for a development of an attractive and user-friendly interface but also permits that:</w:t>
      </w:r>
    </w:p>
    <w:p w14:paraId="41A69F92" w14:textId="77777777" w:rsidR="009C0BF5" w:rsidRPr="009C0BF5" w:rsidRDefault="009C0BF5" w:rsidP="009C0BF5">
      <w:pPr>
        <w:numPr>
          <w:ilvl w:val="0"/>
          <w:numId w:val="5"/>
        </w:numPr>
        <w:tabs>
          <w:tab w:val="left" w:pos="948"/>
        </w:tabs>
        <w:kinsoku w:val="0"/>
        <w:overflowPunct w:val="0"/>
        <w:autoSpaceDE w:val="0"/>
        <w:autoSpaceDN w:val="0"/>
        <w:adjustRightInd w:val="0"/>
        <w:spacing w:before="16"/>
        <w:rPr>
          <w:rFonts w:ascii="Arial" w:hAnsi="Arial" w:cs="Arial"/>
          <w:sz w:val="21"/>
          <w:szCs w:val="21"/>
        </w:rPr>
      </w:pPr>
      <w:r w:rsidRPr="009C0BF5">
        <w:rPr>
          <w:rFonts w:ascii="Arial" w:hAnsi="Arial" w:cs="Arial"/>
          <w:sz w:val="21"/>
          <w:szCs w:val="21"/>
        </w:rPr>
        <w:t>Content</w:t>
      </w:r>
      <w:r w:rsidRPr="009C0BF5">
        <w:rPr>
          <w:rFonts w:ascii="Arial" w:hAnsi="Arial" w:cs="Arial"/>
          <w:spacing w:val="-8"/>
          <w:sz w:val="21"/>
          <w:szCs w:val="21"/>
        </w:rPr>
        <w:t xml:space="preserve"> </w:t>
      </w:r>
      <w:r w:rsidRPr="009C0BF5">
        <w:rPr>
          <w:rFonts w:ascii="Arial" w:hAnsi="Arial" w:cs="Arial"/>
          <w:sz w:val="21"/>
          <w:szCs w:val="21"/>
        </w:rPr>
        <w:t>be</w:t>
      </w:r>
      <w:r w:rsidRPr="009C0BF5">
        <w:rPr>
          <w:rFonts w:ascii="Arial" w:hAnsi="Arial" w:cs="Arial"/>
          <w:spacing w:val="-8"/>
          <w:sz w:val="21"/>
          <w:szCs w:val="21"/>
        </w:rPr>
        <w:t xml:space="preserve"> </w:t>
      </w:r>
      <w:r w:rsidRPr="009C0BF5">
        <w:rPr>
          <w:rFonts w:ascii="Arial" w:hAnsi="Arial" w:cs="Arial"/>
          <w:sz w:val="21"/>
          <w:szCs w:val="21"/>
        </w:rPr>
        <w:t>expanded</w:t>
      </w:r>
      <w:r w:rsidRPr="009C0BF5">
        <w:rPr>
          <w:rFonts w:ascii="Arial" w:hAnsi="Arial" w:cs="Arial"/>
          <w:spacing w:val="-7"/>
          <w:sz w:val="21"/>
          <w:szCs w:val="21"/>
        </w:rPr>
        <w:t xml:space="preserve"> </w:t>
      </w:r>
      <w:r w:rsidRPr="009C0BF5">
        <w:rPr>
          <w:rFonts w:ascii="Arial" w:hAnsi="Arial" w:cs="Arial"/>
          <w:sz w:val="21"/>
          <w:szCs w:val="21"/>
        </w:rPr>
        <w:t>and</w:t>
      </w:r>
      <w:r w:rsidRPr="009C0BF5">
        <w:rPr>
          <w:rFonts w:ascii="Arial" w:hAnsi="Arial" w:cs="Arial"/>
          <w:spacing w:val="-7"/>
          <w:sz w:val="21"/>
          <w:szCs w:val="21"/>
        </w:rPr>
        <w:t xml:space="preserve"> </w:t>
      </w:r>
      <w:r w:rsidRPr="009C0BF5">
        <w:rPr>
          <w:rFonts w:ascii="Arial" w:hAnsi="Arial" w:cs="Arial"/>
          <w:sz w:val="21"/>
          <w:szCs w:val="21"/>
        </w:rPr>
        <w:t>more</w:t>
      </w:r>
      <w:r w:rsidRPr="009C0BF5">
        <w:rPr>
          <w:rFonts w:ascii="Arial" w:hAnsi="Arial" w:cs="Arial"/>
          <w:spacing w:val="-7"/>
          <w:sz w:val="21"/>
          <w:szCs w:val="21"/>
        </w:rPr>
        <w:t xml:space="preserve"> </w:t>
      </w:r>
      <w:r w:rsidRPr="009C0BF5">
        <w:rPr>
          <w:rFonts w:ascii="Arial" w:hAnsi="Arial" w:cs="Arial"/>
          <w:sz w:val="21"/>
          <w:szCs w:val="21"/>
        </w:rPr>
        <w:t>easily</w:t>
      </w:r>
      <w:r w:rsidRPr="009C0BF5">
        <w:rPr>
          <w:rFonts w:ascii="Arial" w:hAnsi="Arial" w:cs="Arial"/>
          <w:spacing w:val="-7"/>
          <w:sz w:val="21"/>
          <w:szCs w:val="21"/>
        </w:rPr>
        <w:t xml:space="preserve"> </w:t>
      </w:r>
      <w:r w:rsidRPr="009C0BF5">
        <w:rPr>
          <w:rFonts w:ascii="Arial" w:hAnsi="Arial" w:cs="Arial"/>
          <w:sz w:val="21"/>
          <w:szCs w:val="21"/>
        </w:rPr>
        <w:t>implemented</w:t>
      </w:r>
      <w:r w:rsidRPr="009C0BF5">
        <w:rPr>
          <w:rFonts w:ascii="Arial" w:hAnsi="Arial" w:cs="Arial"/>
          <w:spacing w:val="-7"/>
          <w:sz w:val="21"/>
          <w:szCs w:val="21"/>
        </w:rPr>
        <w:t xml:space="preserve"> </w:t>
      </w:r>
      <w:r w:rsidRPr="009C0BF5">
        <w:rPr>
          <w:rFonts w:ascii="Arial" w:hAnsi="Arial" w:cs="Arial"/>
          <w:sz w:val="21"/>
          <w:szCs w:val="21"/>
        </w:rPr>
        <w:t>into</w:t>
      </w:r>
      <w:r w:rsidRPr="009C0BF5">
        <w:rPr>
          <w:rFonts w:ascii="Arial" w:hAnsi="Arial" w:cs="Arial"/>
          <w:spacing w:val="-7"/>
          <w:sz w:val="21"/>
          <w:szCs w:val="21"/>
        </w:rPr>
        <w:t xml:space="preserve"> </w:t>
      </w:r>
      <w:r w:rsidRPr="009C0BF5">
        <w:rPr>
          <w:rFonts w:ascii="Arial" w:hAnsi="Arial" w:cs="Arial"/>
          <w:sz w:val="21"/>
          <w:szCs w:val="21"/>
        </w:rPr>
        <w:t>different</w:t>
      </w:r>
      <w:r w:rsidRPr="009C0BF5">
        <w:rPr>
          <w:rFonts w:ascii="Arial" w:hAnsi="Arial" w:cs="Arial"/>
          <w:spacing w:val="-8"/>
          <w:sz w:val="21"/>
          <w:szCs w:val="21"/>
        </w:rPr>
        <w:t xml:space="preserve"> </w:t>
      </w:r>
      <w:r w:rsidRPr="009C0BF5">
        <w:rPr>
          <w:rFonts w:ascii="Arial" w:hAnsi="Arial" w:cs="Arial"/>
          <w:sz w:val="21"/>
          <w:szCs w:val="21"/>
        </w:rPr>
        <w:t>languages;</w:t>
      </w:r>
    </w:p>
    <w:p w14:paraId="304476C3" w14:textId="77777777" w:rsidR="009C0BF5" w:rsidRPr="009C0BF5" w:rsidRDefault="009C0BF5" w:rsidP="009C0BF5">
      <w:pPr>
        <w:numPr>
          <w:ilvl w:val="0"/>
          <w:numId w:val="5"/>
        </w:numPr>
        <w:tabs>
          <w:tab w:val="left" w:pos="948"/>
        </w:tabs>
        <w:kinsoku w:val="0"/>
        <w:overflowPunct w:val="0"/>
        <w:autoSpaceDE w:val="0"/>
        <w:autoSpaceDN w:val="0"/>
        <w:adjustRightInd w:val="0"/>
        <w:spacing w:before="19"/>
        <w:rPr>
          <w:rFonts w:ascii="Arial" w:hAnsi="Arial" w:cs="Arial"/>
          <w:sz w:val="21"/>
          <w:szCs w:val="21"/>
        </w:rPr>
      </w:pPr>
      <w:r w:rsidRPr="009C0BF5">
        <w:rPr>
          <w:rFonts w:ascii="Arial" w:hAnsi="Arial" w:cs="Arial"/>
          <w:sz w:val="21"/>
          <w:szCs w:val="21"/>
        </w:rPr>
        <w:t>Dynamic blog</w:t>
      </w:r>
      <w:r w:rsidRPr="009C0BF5">
        <w:rPr>
          <w:rFonts w:ascii="Arial" w:hAnsi="Arial" w:cs="Arial"/>
          <w:spacing w:val="-14"/>
          <w:sz w:val="21"/>
          <w:szCs w:val="21"/>
        </w:rPr>
        <w:t xml:space="preserve"> </w:t>
      </w:r>
      <w:r w:rsidRPr="009C0BF5">
        <w:rPr>
          <w:rFonts w:ascii="Arial" w:hAnsi="Arial" w:cs="Arial"/>
          <w:sz w:val="21"/>
          <w:szCs w:val="21"/>
        </w:rPr>
        <w:t>integration;</w:t>
      </w:r>
    </w:p>
    <w:p w14:paraId="4D8CDEB2" w14:textId="77777777" w:rsidR="009C0BF5" w:rsidRPr="009C0BF5" w:rsidRDefault="009C0BF5" w:rsidP="009C0BF5">
      <w:pPr>
        <w:numPr>
          <w:ilvl w:val="0"/>
          <w:numId w:val="5"/>
        </w:numPr>
        <w:tabs>
          <w:tab w:val="left" w:pos="948"/>
        </w:tabs>
        <w:kinsoku w:val="0"/>
        <w:overflowPunct w:val="0"/>
        <w:autoSpaceDE w:val="0"/>
        <w:autoSpaceDN w:val="0"/>
        <w:adjustRightInd w:val="0"/>
        <w:spacing w:before="24"/>
        <w:rPr>
          <w:rFonts w:ascii="Arial" w:hAnsi="Arial" w:cs="Arial"/>
          <w:sz w:val="21"/>
          <w:szCs w:val="21"/>
        </w:rPr>
      </w:pPr>
      <w:r w:rsidRPr="009C0BF5">
        <w:rPr>
          <w:rFonts w:ascii="Arial" w:hAnsi="Arial" w:cs="Arial"/>
          <w:sz w:val="21"/>
          <w:szCs w:val="21"/>
        </w:rPr>
        <w:t>Friendly content editing</w:t>
      </w:r>
      <w:r w:rsidRPr="009C0BF5">
        <w:rPr>
          <w:rFonts w:ascii="Arial" w:hAnsi="Arial" w:cs="Arial"/>
          <w:spacing w:val="-22"/>
          <w:sz w:val="21"/>
          <w:szCs w:val="21"/>
        </w:rPr>
        <w:t xml:space="preserve"> </w:t>
      </w:r>
      <w:r w:rsidRPr="009C0BF5">
        <w:rPr>
          <w:rFonts w:ascii="Arial" w:hAnsi="Arial" w:cs="Arial"/>
          <w:sz w:val="21"/>
          <w:szCs w:val="21"/>
        </w:rPr>
        <w:t>capabilities;</w:t>
      </w:r>
    </w:p>
    <w:p w14:paraId="304833EC" w14:textId="77777777" w:rsidR="009C0BF5" w:rsidRPr="009C0BF5" w:rsidRDefault="009C0BF5" w:rsidP="009C0BF5">
      <w:pPr>
        <w:numPr>
          <w:ilvl w:val="0"/>
          <w:numId w:val="5"/>
        </w:numPr>
        <w:tabs>
          <w:tab w:val="left" w:pos="948"/>
        </w:tabs>
        <w:kinsoku w:val="0"/>
        <w:overflowPunct w:val="0"/>
        <w:autoSpaceDE w:val="0"/>
        <w:autoSpaceDN w:val="0"/>
        <w:adjustRightInd w:val="0"/>
        <w:spacing w:before="18"/>
        <w:rPr>
          <w:rFonts w:ascii="Arial" w:hAnsi="Arial" w:cs="Arial"/>
          <w:sz w:val="21"/>
          <w:szCs w:val="21"/>
        </w:rPr>
      </w:pPr>
      <w:r w:rsidRPr="009C0BF5">
        <w:rPr>
          <w:rFonts w:ascii="Arial" w:hAnsi="Arial" w:cs="Arial"/>
          <w:sz w:val="21"/>
          <w:szCs w:val="21"/>
        </w:rPr>
        <w:t>Implementation of a secured donation</w:t>
      </w:r>
      <w:r w:rsidRPr="009C0BF5">
        <w:rPr>
          <w:rFonts w:ascii="Arial" w:hAnsi="Arial" w:cs="Arial"/>
          <w:spacing w:val="-37"/>
          <w:sz w:val="21"/>
          <w:szCs w:val="21"/>
        </w:rPr>
        <w:t xml:space="preserve"> </w:t>
      </w:r>
      <w:r w:rsidRPr="009C0BF5">
        <w:rPr>
          <w:rFonts w:ascii="Arial" w:hAnsi="Arial" w:cs="Arial"/>
          <w:sz w:val="21"/>
          <w:szCs w:val="21"/>
        </w:rPr>
        <w:t>system;</w:t>
      </w:r>
    </w:p>
    <w:p w14:paraId="5CFCB5BB" w14:textId="77777777" w:rsidR="009C0BF5" w:rsidRPr="009C0BF5" w:rsidRDefault="009C0BF5" w:rsidP="009C0BF5">
      <w:pPr>
        <w:numPr>
          <w:ilvl w:val="0"/>
          <w:numId w:val="5"/>
        </w:numPr>
        <w:tabs>
          <w:tab w:val="left" w:pos="948"/>
        </w:tabs>
        <w:kinsoku w:val="0"/>
        <w:overflowPunct w:val="0"/>
        <w:autoSpaceDE w:val="0"/>
        <w:autoSpaceDN w:val="0"/>
        <w:adjustRightInd w:val="0"/>
        <w:spacing w:before="19"/>
        <w:rPr>
          <w:rFonts w:ascii="Arial" w:hAnsi="Arial" w:cs="Arial"/>
          <w:sz w:val="21"/>
          <w:szCs w:val="21"/>
        </w:rPr>
      </w:pPr>
      <w:r w:rsidRPr="009C0BF5">
        <w:rPr>
          <w:rFonts w:ascii="Arial" w:hAnsi="Arial" w:cs="Arial"/>
          <w:sz w:val="21"/>
          <w:szCs w:val="21"/>
        </w:rPr>
        <w:t>Potential for the site to</w:t>
      </w:r>
      <w:r w:rsidRPr="009C0BF5">
        <w:rPr>
          <w:rFonts w:ascii="Arial" w:hAnsi="Arial" w:cs="Arial"/>
          <w:spacing w:val="-37"/>
          <w:sz w:val="21"/>
          <w:szCs w:val="21"/>
        </w:rPr>
        <w:t xml:space="preserve"> </w:t>
      </w:r>
      <w:r w:rsidRPr="009C0BF5">
        <w:rPr>
          <w:rFonts w:ascii="Arial" w:hAnsi="Arial" w:cs="Arial"/>
          <w:sz w:val="21"/>
          <w:szCs w:val="21"/>
        </w:rPr>
        <w:t>grow.</w:t>
      </w:r>
    </w:p>
    <w:p w14:paraId="65D4AE55" w14:textId="77777777" w:rsidR="009C0BF5" w:rsidRPr="009C0BF5" w:rsidRDefault="009C0BF5" w:rsidP="009C0BF5">
      <w:pPr>
        <w:numPr>
          <w:ilvl w:val="0"/>
          <w:numId w:val="5"/>
        </w:numPr>
        <w:tabs>
          <w:tab w:val="left" w:pos="948"/>
        </w:tabs>
        <w:kinsoku w:val="0"/>
        <w:overflowPunct w:val="0"/>
        <w:autoSpaceDE w:val="0"/>
        <w:autoSpaceDN w:val="0"/>
        <w:adjustRightInd w:val="0"/>
        <w:spacing w:before="23"/>
        <w:rPr>
          <w:rFonts w:ascii="Arial" w:hAnsi="Arial" w:cs="Arial"/>
          <w:sz w:val="21"/>
          <w:szCs w:val="21"/>
        </w:rPr>
      </w:pPr>
      <w:r w:rsidRPr="009C0BF5">
        <w:rPr>
          <w:rFonts w:ascii="Arial" w:hAnsi="Arial" w:cs="Arial"/>
          <w:sz w:val="21"/>
          <w:szCs w:val="21"/>
        </w:rPr>
        <w:t>Staff</w:t>
      </w:r>
      <w:r w:rsidRPr="009C0BF5">
        <w:rPr>
          <w:rFonts w:ascii="Arial" w:hAnsi="Arial" w:cs="Arial"/>
          <w:spacing w:val="-8"/>
          <w:sz w:val="21"/>
          <w:szCs w:val="21"/>
        </w:rPr>
        <w:t xml:space="preserve"> </w:t>
      </w:r>
      <w:r w:rsidRPr="009C0BF5">
        <w:rPr>
          <w:rFonts w:ascii="Arial" w:hAnsi="Arial" w:cs="Arial"/>
          <w:sz w:val="21"/>
          <w:szCs w:val="21"/>
        </w:rPr>
        <w:t>can</w:t>
      </w:r>
      <w:r w:rsidRPr="009C0BF5">
        <w:rPr>
          <w:rFonts w:ascii="Arial" w:hAnsi="Arial" w:cs="Arial"/>
          <w:spacing w:val="-7"/>
          <w:sz w:val="21"/>
          <w:szCs w:val="21"/>
        </w:rPr>
        <w:t xml:space="preserve"> </w:t>
      </w:r>
      <w:r w:rsidRPr="009C0BF5">
        <w:rPr>
          <w:rFonts w:ascii="Arial" w:hAnsi="Arial" w:cs="Arial"/>
          <w:sz w:val="21"/>
          <w:szCs w:val="21"/>
        </w:rPr>
        <w:t>be</w:t>
      </w:r>
      <w:r w:rsidRPr="009C0BF5">
        <w:rPr>
          <w:rFonts w:ascii="Arial" w:hAnsi="Arial" w:cs="Arial"/>
          <w:spacing w:val="-8"/>
          <w:sz w:val="21"/>
          <w:szCs w:val="21"/>
        </w:rPr>
        <w:t xml:space="preserve"> </w:t>
      </w:r>
      <w:r w:rsidRPr="009C0BF5">
        <w:rPr>
          <w:rFonts w:ascii="Arial" w:hAnsi="Arial" w:cs="Arial"/>
          <w:sz w:val="21"/>
          <w:szCs w:val="21"/>
        </w:rPr>
        <w:t>trained</w:t>
      </w:r>
      <w:r w:rsidRPr="009C0BF5">
        <w:rPr>
          <w:rFonts w:ascii="Arial" w:hAnsi="Arial" w:cs="Arial"/>
          <w:spacing w:val="-7"/>
          <w:sz w:val="21"/>
          <w:szCs w:val="21"/>
        </w:rPr>
        <w:t xml:space="preserve"> </w:t>
      </w:r>
      <w:r w:rsidRPr="009C0BF5">
        <w:rPr>
          <w:rFonts w:ascii="Arial" w:hAnsi="Arial" w:cs="Arial"/>
          <w:sz w:val="21"/>
          <w:szCs w:val="21"/>
        </w:rPr>
        <w:t>with</w:t>
      </w:r>
      <w:r w:rsidRPr="009C0BF5">
        <w:rPr>
          <w:rFonts w:ascii="Arial" w:hAnsi="Arial" w:cs="Arial"/>
          <w:spacing w:val="-7"/>
          <w:sz w:val="21"/>
          <w:szCs w:val="21"/>
        </w:rPr>
        <w:t xml:space="preserve"> </w:t>
      </w:r>
      <w:r w:rsidRPr="009C0BF5">
        <w:rPr>
          <w:rFonts w:ascii="Arial" w:hAnsi="Arial" w:cs="Arial"/>
          <w:sz w:val="21"/>
          <w:szCs w:val="21"/>
        </w:rPr>
        <w:t>a</w:t>
      </w:r>
      <w:r w:rsidRPr="009C0BF5">
        <w:rPr>
          <w:rFonts w:ascii="Arial" w:hAnsi="Arial" w:cs="Arial"/>
          <w:spacing w:val="-7"/>
          <w:sz w:val="21"/>
          <w:szCs w:val="21"/>
        </w:rPr>
        <w:t xml:space="preserve"> </w:t>
      </w:r>
      <w:r w:rsidRPr="009C0BF5">
        <w:rPr>
          <w:rFonts w:ascii="Arial" w:hAnsi="Arial" w:cs="Arial"/>
          <w:sz w:val="21"/>
          <w:szCs w:val="21"/>
        </w:rPr>
        <w:t>much</w:t>
      </w:r>
      <w:r w:rsidRPr="009C0BF5">
        <w:rPr>
          <w:rFonts w:ascii="Arial" w:hAnsi="Arial" w:cs="Arial"/>
          <w:spacing w:val="-7"/>
          <w:sz w:val="21"/>
          <w:szCs w:val="21"/>
        </w:rPr>
        <w:t xml:space="preserve"> </w:t>
      </w:r>
      <w:r w:rsidRPr="009C0BF5">
        <w:rPr>
          <w:rFonts w:ascii="Arial" w:hAnsi="Arial" w:cs="Arial"/>
          <w:sz w:val="21"/>
          <w:szCs w:val="21"/>
        </w:rPr>
        <w:t>shorter</w:t>
      </w:r>
      <w:r w:rsidRPr="009C0BF5">
        <w:rPr>
          <w:rFonts w:ascii="Arial" w:hAnsi="Arial" w:cs="Arial"/>
          <w:spacing w:val="-8"/>
          <w:sz w:val="21"/>
          <w:szCs w:val="21"/>
        </w:rPr>
        <w:t xml:space="preserve"> </w:t>
      </w:r>
      <w:r w:rsidRPr="009C0BF5">
        <w:rPr>
          <w:rFonts w:ascii="Arial" w:hAnsi="Arial" w:cs="Arial"/>
          <w:sz w:val="21"/>
          <w:szCs w:val="21"/>
        </w:rPr>
        <w:t>learning</w:t>
      </w:r>
      <w:r w:rsidRPr="009C0BF5">
        <w:rPr>
          <w:rFonts w:ascii="Arial" w:hAnsi="Arial" w:cs="Arial"/>
          <w:spacing w:val="-7"/>
          <w:sz w:val="21"/>
          <w:szCs w:val="21"/>
        </w:rPr>
        <w:t xml:space="preserve"> </w:t>
      </w:r>
      <w:r w:rsidRPr="009C0BF5">
        <w:rPr>
          <w:rFonts w:ascii="Arial" w:hAnsi="Arial" w:cs="Arial"/>
          <w:sz w:val="21"/>
          <w:szCs w:val="21"/>
        </w:rPr>
        <w:t>curve.</w:t>
      </w:r>
    </w:p>
    <w:p w14:paraId="2B30E632" w14:textId="77777777" w:rsidR="009C0BF5" w:rsidRPr="009C0BF5" w:rsidRDefault="009C0BF5" w:rsidP="009C0BF5">
      <w:pPr>
        <w:kinsoku w:val="0"/>
        <w:overflowPunct w:val="0"/>
        <w:autoSpaceDE w:val="0"/>
        <w:autoSpaceDN w:val="0"/>
        <w:adjustRightInd w:val="0"/>
        <w:spacing w:before="6"/>
        <w:rPr>
          <w:rFonts w:ascii="Arial" w:hAnsi="Arial" w:cs="Arial"/>
          <w:sz w:val="27"/>
          <w:szCs w:val="27"/>
        </w:rPr>
      </w:pPr>
    </w:p>
    <w:p w14:paraId="0DFBD48C" w14:textId="77777777" w:rsidR="009C0BF5" w:rsidRPr="009C0BF5" w:rsidRDefault="009C0BF5" w:rsidP="009C0BF5">
      <w:pPr>
        <w:kinsoku w:val="0"/>
        <w:overflowPunct w:val="0"/>
        <w:autoSpaceDE w:val="0"/>
        <w:autoSpaceDN w:val="0"/>
        <w:adjustRightInd w:val="0"/>
        <w:ind w:left="227"/>
        <w:jc w:val="both"/>
        <w:outlineLvl w:val="1"/>
        <w:rPr>
          <w:rFonts w:ascii="Arial" w:hAnsi="Arial" w:cs="Arial"/>
          <w:b/>
          <w:bCs/>
          <w:color w:val="FF6600"/>
          <w:sz w:val="21"/>
          <w:szCs w:val="21"/>
        </w:rPr>
      </w:pPr>
      <w:r w:rsidRPr="009C0BF5">
        <w:rPr>
          <w:rFonts w:ascii="Arial" w:hAnsi="Arial" w:cs="Arial"/>
          <w:b/>
          <w:bCs/>
          <w:color w:val="FF6600"/>
          <w:sz w:val="21"/>
          <w:szCs w:val="21"/>
        </w:rPr>
        <w:t>Proposed Solution</w:t>
      </w:r>
    </w:p>
    <w:p w14:paraId="1115C42C" w14:textId="77777777" w:rsidR="009C0BF5" w:rsidRPr="009C0BF5" w:rsidRDefault="00916C5F" w:rsidP="009C0BF5">
      <w:pPr>
        <w:kinsoku w:val="0"/>
        <w:overflowPunct w:val="0"/>
        <w:autoSpaceDE w:val="0"/>
        <w:autoSpaceDN w:val="0"/>
        <w:adjustRightInd w:val="0"/>
        <w:spacing w:before="47" w:line="261" w:lineRule="auto"/>
        <w:ind w:left="227" w:right="108"/>
        <w:jc w:val="both"/>
        <w:rPr>
          <w:rFonts w:ascii="Arial" w:hAnsi="Arial" w:cs="Arial"/>
          <w:sz w:val="21"/>
          <w:szCs w:val="21"/>
        </w:rPr>
      </w:pPr>
      <w:r>
        <w:rPr>
          <w:rFonts w:ascii="Arial" w:hAnsi="Arial" w:cs="Arial"/>
          <w:sz w:val="21"/>
          <w:szCs w:val="21"/>
        </w:rPr>
        <w:t xml:space="preserve">Based on </w:t>
      </w:r>
      <w:r w:rsidR="00B92A08">
        <w:rPr>
          <w:rFonts w:ascii="Arial" w:hAnsi="Arial" w:cs="Arial"/>
          <w:b/>
          <w:bCs/>
          <w:color w:val="454545"/>
          <w:sz w:val="21"/>
          <w:szCs w:val="21"/>
        </w:rPr>
        <w:t>Electrifying times</w:t>
      </w:r>
      <w:r>
        <w:rPr>
          <w:rFonts w:ascii="Arial" w:hAnsi="Arial" w:cs="Arial"/>
          <w:b/>
          <w:bCs/>
          <w:color w:val="454545"/>
          <w:sz w:val="21"/>
          <w:szCs w:val="21"/>
        </w:rPr>
        <w:t xml:space="preserve"> </w:t>
      </w:r>
      <w:r w:rsidR="009C0BF5" w:rsidRPr="009C0BF5">
        <w:rPr>
          <w:rFonts w:ascii="Arial" w:hAnsi="Arial" w:cs="Arial"/>
          <w:sz w:val="21"/>
          <w:szCs w:val="21"/>
        </w:rPr>
        <w:t>desired objectives and Knowledge Art considerations we recommend the site be developed in a CMS (application to be defined) as follows:</w:t>
      </w:r>
    </w:p>
    <w:p w14:paraId="0B138023" w14:textId="77777777" w:rsidR="009C0BF5" w:rsidRPr="009C0BF5" w:rsidRDefault="009C0BF5" w:rsidP="009C0BF5">
      <w:pPr>
        <w:numPr>
          <w:ilvl w:val="0"/>
          <w:numId w:val="5"/>
        </w:numPr>
        <w:tabs>
          <w:tab w:val="left" w:pos="948"/>
        </w:tabs>
        <w:kinsoku w:val="0"/>
        <w:overflowPunct w:val="0"/>
        <w:autoSpaceDE w:val="0"/>
        <w:autoSpaceDN w:val="0"/>
        <w:adjustRightInd w:val="0"/>
        <w:spacing w:before="20"/>
        <w:rPr>
          <w:rFonts w:ascii="Arial" w:hAnsi="Arial" w:cs="Arial"/>
          <w:sz w:val="21"/>
          <w:szCs w:val="21"/>
        </w:rPr>
      </w:pPr>
      <w:r w:rsidRPr="009C0BF5">
        <w:rPr>
          <w:rFonts w:ascii="Arial" w:hAnsi="Arial" w:cs="Arial"/>
          <w:sz w:val="21"/>
          <w:szCs w:val="21"/>
        </w:rPr>
        <w:t>Creative</w:t>
      </w:r>
      <w:r w:rsidRPr="009C0BF5">
        <w:rPr>
          <w:rFonts w:ascii="Arial" w:hAnsi="Arial" w:cs="Arial"/>
          <w:spacing w:val="-7"/>
          <w:sz w:val="21"/>
          <w:szCs w:val="21"/>
        </w:rPr>
        <w:t xml:space="preserve"> </w:t>
      </w:r>
      <w:r w:rsidRPr="009C0BF5">
        <w:rPr>
          <w:rFonts w:ascii="Arial" w:hAnsi="Arial" w:cs="Arial"/>
          <w:sz w:val="21"/>
          <w:szCs w:val="21"/>
        </w:rPr>
        <w:t>design</w:t>
      </w:r>
      <w:r w:rsidRPr="009C0BF5">
        <w:rPr>
          <w:rFonts w:ascii="Arial" w:hAnsi="Arial" w:cs="Arial"/>
          <w:spacing w:val="-8"/>
          <w:sz w:val="21"/>
          <w:szCs w:val="21"/>
        </w:rPr>
        <w:t xml:space="preserve"> </w:t>
      </w:r>
      <w:r w:rsidRPr="009C0BF5">
        <w:rPr>
          <w:rFonts w:ascii="Arial" w:hAnsi="Arial" w:cs="Arial"/>
          <w:sz w:val="21"/>
          <w:szCs w:val="21"/>
        </w:rPr>
        <w:t>elements</w:t>
      </w:r>
      <w:r w:rsidRPr="009C0BF5">
        <w:rPr>
          <w:rFonts w:ascii="Arial" w:hAnsi="Arial" w:cs="Arial"/>
          <w:spacing w:val="-8"/>
          <w:sz w:val="21"/>
          <w:szCs w:val="21"/>
        </w:rPr>
        <w:t xml:space="preserve"> </w:t>
      </w:r>
      <w:r w:rsidRPr="009C0BF5">
        <w:rPr>
          <w:rFonts w:ascii="Arial" w:hAnsi="Arial" w:cs="Arial"/>
          <w:sz w:val="21"/>
          <w:szCs w:val="21"/>
        </w:rPr>
        <w:t>based</w:t>
      </w:r>
      <w:r w:rsidRPr="009C0BF5">
        <w:rPr>
          <w:rFonts w:ascii="Arial" w:hAnsi="Arial" w:cs="Arial"/>
          <w:spacing w:val="-7"/>
          <w:sz w:val="21"/>
          <w:szCs w:val="21"/>
        </w:rPr>
        <w:t xml:space="preserve"> </w:t>
      </w:r>
      <w:r w:rsidRPr="009C0BF5">
        <w:rPr>
          <w:rFonts w:ascii="Arial" w:hAnsi="Arial" w:cs="Arial"/>
          <w:sz w:val="21"/>
          <w:szCs w:val="21"/>
        </w:rPr>
        <w:t>on</w:t>
      </w:r>
      <w:r w:rsidRPr="009C0BF5">
        <w:rPr>
          <w:rFonts w:ascii="Arial" w:hAnsi="Arial" w:cs="Arial"/>
          <w:spacing w:val="-7"/>
          <w:sz w:val="21"/>
          <w:szCs w:val="21"/>
        </w:rPr>
        <w:t xml:space="preserve"> </w:t>
      </w:r>
      <w:r w:rsidRPr="009C0BF5">
        <w:rPr>
          <w:rFonts w:ascii="Arial" w:hAnsi="Arial" w:cs="Arial"/>
          <w:sz w:val="21"/>
          <w:szCs w:val="21"/>
        </w:rPr>
        <w:t>original</w:t>
      </w:r>
      <w:r w:rsidRPr="009C0BF5">
        <w:rPr>
          <w:rFonts w:ascii="Arial" w:hAnsi="Arial" w:cs="Arial"/>
          <w:spacing w:val="-8"/>
          <w:sz w:val="21"/>
          <w:szCs w:val="21"/>
        </w:rPr>
        <w:t xml:space="preserve"> </w:t>
      </w:r>
      <w:r w:rsidRPr="009C0BF5">
        <w:rPr>
          <w:rFonts w:ascii="Arial" w:hAnsi="Arial" w:cs="Arial"/>
          <w:sz w:val="21"/>
          <w:szCs w:val="21"/>
        </w:rPr>
        <w:t>identity;</w:t>
      </w:r>
    </w:p>
    <w:p w14:paraId="06278261" w14:textId="77777777" w:rsidR="009C0BF5" w:rsidRPr="009C0BF5" w:rsidRDefault="009C0BF5" w:rsidP="009C0BF5">
      <w:pPr>
        <w:numPr>
          <w:ilvl w:val="0"/>
          <w:numId w:val="5"/>
        </w:numPr>
        <w:tabs>
          <w:tab w:val="left" w:pos="948"/>
        </w:tabs>
        <w:kinsoku w:val="0"/>
        <w:overflowPunct w:val="0"/>
        <w:autoSpaceDE w:val="0"/>
        <w:autoSpaceDN w:val="0"/>
        <w:adjustRightInd w:val="0"/>
        <w:spacing w:before="24"/>
        <w:rPr>
          <w:rFonts w:ascii="Arial" w:hAnsi="Arial" w:cs="Arial"/>
          <w:sz w:val="21"/>
          <w:szCs w:val="21"/>
        </w:rPr>
      </w:pPr>
      <w:r w:rsidRPr="009C0BF5">
        <w:rPr>
          <w:rFonts w:ascii="Arial" w:hAnsi="Arial" w:cs="Arial"/>
          <w:sz w:val="21"/>
          <w:szCs w:val="21"/>
        </w:rPr>
        <w:t>CMS</w:t>
      </w:r>
      <w:r w:rsidRPr="009C0BF5">
        <w:rPr>
          <w:rFonts w:ascii="Arial" w:hAnsi="Arial" w:cs="Arial"/>
          <w:spacing w:val="-7"/>
          <w:sz w:val="21"/>
          <w:szCs w:val="21"/>
        </w:rPr>
        <w:t xml:space="preserve"> </w:t>
      </w:r>
      <w:r w:rsidRPr="009C0BF5">
        <w:rPr>
          <w:rFonts w:ascii="Arial" w:hAnsi="Arial" w:cs="Arial"/>
          <w:sz w:val="21"/>
          <w:szCs w:val="21"/>
        </w:rPr>
        <w:t>Implementation;</w:t>
      </w:r>
    </w:p>
    <w:p w14:paraId="34C1778A" w14:textId="77777777" w:rsidR="009C0BF5" w:rsidRPr="009C0BF5" w:rsidRDefault="009C0BF5" w:rsidP="009C0BF5">
      <w:pPr>
        <w:numPr>
          <w:ilvl w:val="0"/>
          <w:numId w:val="5"/>
        </w:numPr>
        <w:tabs>
          <w:tab w:val="left" w:pos="948"/>
        </w:tabs>
        <w:kinsoku w:val="0"/>
        <w:overflowPunct w:val="0"/>
        <w:autoSpaceDE w:val="0"/>
        <w:autoSpaceDN w:val="0"/>
        <w:adjustRightInd w:val="0"/>
        <w:spacing w:before="19"/>
        <w:rPr>
          <w:rFonts w:ascii="Arial" w:hAnsi="Arial" w:cs="Arial"/>
          <w:sz w:val="21"/>
          <w:szCs w:val="21"/>
        </w:rPr>
      </w:pPr>
      <w:r w:rsidRPr="009C0BF5">
        <w:rPr>
          <w:rFonts w:ascii="Arial" w:hAnsi="Arial" w:cs="Arial"/>
          <w:sz w:val="21"/>
          <w:szCs w:val="21"/>
        </w:rPr>
        <w:t>Basic</w:t>
      </w:r>
      <w:r w:rsidRPr="009C0BF5">
        <w:rPr>
          <w:rFonts w:ascii="Arial" w:hAnsi="Arial" w:cs="Arial"/>
          <w:spacing w:val="-7"/>
          <w:sz w:val="21"/>
          <w:szCs w:val="21"/>
        </w:rPr>
        <w:t xml:space="preserve"> </w:t>
      </w:r>
      <w:r w:rsidRPr="009C0BF5">
        <w:rPr>
          <w:rFonts w:ascii="Arial" w:hAnsi="Arial" w:cs="Arial"/>
          <w:sz w:val="21"/>
          <w:szCs w:val="21"/>
        </w:rPr>
        <w:t>page,</w:t>
      </w:r>
      <w:r w:rsidRPr="009C0BF5">
        <w:rPr>
          <w:rFonts w:ascii="Arial" w:hAnsi="Arial" w:cs="Arial"/>
          <w:spacing w:val="-9"/>
          <w:sz w:val="21"/>
          <w:szCs w:val="21"/>
        </w:rPr>
        <w:t xml:space="preserve"> </w:t>
      </w:r>
      <w:r w:rsidRPr="009C0BF5">
        <w:rPr>
          <w:rFonts w:ascii="Arial" w:hAnsi="Arial" w:cs="Arial"/>
          <w:sz w:val="21"/>
          <w:szCs w:val="21"/>
        </w:rPr>
        <w:t>contact</w:t>
      </w:r>
      <w:r w:rsidRPr="009C0BF5">
        <w:rPr>
          <w:rFonts w:ascii="Arial" w:hAnsi="Arial" w:cs="Arial"/>
          <w:spacing w:val="-8"/>
          <w:sz w:val="21"/>
          <w:szCs w:val="21"/>
        </w:rPr>
        <w:t xml:space="preserve"> </w:t>
      </w:r>
      <w:r w:rsidRPr="009C0BF5">
        <w:rPr>
          <w:rFonts w:ascii="Arial" w:hAnsi="Arial" w:cs="Arial"/>
          <w:sz w:val="21"/>
          <w:szCs w:val="21"/>
        </w:rPr>
        <w:t>form</w:t>
      </w:r>
      <w:r w:rsidRPr="009C0BF5">
        <w:rPr>
          <w:rFonts w:ascii="Arial" w:hAnsi="Arial" w:cs="Arial"/>
          <w:spacing w:val="-6"/>
          <w:sz w:val="21"/>
          <w:szCs w:val="21"/>
        </w:rPr>
        <w:t xml:space="preserve"> </w:t>
      </w:r>
      <w:r w:rsidRPr="009C0BF5">
        <w:rPr>
          <w:rFonts w:ascii="Arial" w:hAnsi="Arial" w:cs="Arial"/>
          <w:sz w:val="21"/>
          <w:szCs w:val="21"/>
        </w:rPr>
        <w:t>and</w:t>
      </w:r>
      <w:r w:rsidRPr="009C0BF5">
        <w:rPr>
          <w:rFonts w:ascii="Arial" w:hAnsi="Arial" w:cs="Arial"/>
          <w:spacing w:val="-7"/>
          <w:sz w:val="21"/>
          <w:szCs w:val="21"/>
        </w:rPr>
        <w:t xml:space="preserve"> </w:t>
      </w:r>
      <w:r w:rsidRPr="009C0BF5">
        <w:rPr>
          <w:rFonts w:ascii="Arial" w:hAnsi="Arial" w:cs="Arial"/>
          <w:sz w:val="21"/>
          <w:szCs w:val="21"/>
        </w:rPr>
        <w:t>blog</w:t>
      </w:r>
      <w:r w:rsidRPr="009C0BF5">
        <w:rPr>
          <w:rFonts w:ascii="Arial" w:hAnsi="Arial" w:cs="Arial"/>
          <w:spacing w:val="-8"/>
          <w:sz w:val="21"/>
          <w:szCs w:val="21"/>
        </w:rPr>
        <w:t xml:space="preserve"> </w:t>
      </w:r>
      <w:r w:rsidRPr="009C0BF5">
        <w:rPr>
          <w:rFonts w:ascii="Arial" w:hAnsi="Arial" w:cs="Arial"/>
          <w:sz w:val="21"/>
          <w:szCs w:val="21"/>
        </w:rPr>
        <w:t>development</w:t>
      </w:r>
      <w:r w:rsidRPr="009C0BF5">
        <w:rPr>
          <w:rFonts w:ascii="Arial" w:hAnsi="Arial" w:cs="Arial"/>
          <w:spacing w:val="-8"/>
          <w:sz w:val="21"/>
          <w:szCs w:val="21"/>
        </w:rPr>
        <w:t xml:space="preserve"> </w:t>
      </w:r>
      <w:r w:rsidRPr="009C0BF5">
        <w:rPr>
          <w:rFonts w:ascii="Arial" w:hAnsi="Arial" w:cs="Arial"/>
          <w:sz w:val="21"/>
          <w:szCs w:val="21"/>
        </w:rPr>
        <w:t>and</w:t>
      </w:r>
      <w:r w:rsidRPr="009C0BF5">
        <w:rPr>
          <w:rFonts w:ascii="Arial" w:hAnsi="Arial" w:cs="Arial"/>
          <w:spacing w:val="-7"/>
          <w:sz w:val="21"/>
          <w:szCs w:val="21"/>
        </w:rPr>
        <w:t xml:space="preserve"> </w:t>
      </w:r>
      <w:r w:rsidRPr="009C0BF5">
        <w:rPr>
          <w:rFonts w:ascii="Arial" w:hAnsi="Arial" w:cs="Arial"/>
          <w:sz w:val="21"/>
          <w:szCs w:val="21"/>
        </w:rPr>
        <w:t>implementation;</w:t>
      </w:r>
    </w:p>
    <w:p w14:paraId="7D13BABA" w14:textId="77777777" w:rsidR="009C0BF5" w:rsidRPr="009C0BF5" w:rsidRDefault="009C0BF5" w:rsidP="009C0BF5">
      <w:pPr>
        <w:numPr>
          <w:ilvl w:val="0"/>
          <w:numId w:val="5"/>
        </w:numPr>
        <w:tabs>
          <w:tab w:val="left" w:pos="948"/>
        </w:tabs>
        <w:kinsoku w:val="0"/>
        <w:overflowPunct w:val="0"/>
        <w:autoSpaceDE w:val="0"/>
        <w:autoSpaceDN w:val="0"/>
        <w:adjustRightInd w:val="0"/>
        <w:spacing w:before="23"/>
        <w:rPr>
          <w:rFonts w:ascii="Arial" w:hAnsi="Arial" w:cs="Arial"/>
          <w:sz w:val="21"/>
          <w:szCs w:val="21"/>
        </w:rPr>
      </w:pPr>
      <w:r w:rsidRPr="009C0BF5">
        <w:rPr>
          <w:rFonts w:ascii="Arial" w:hAnsi="Arial" w:cs="Arial"/>
          <w:sz w:val="21"/>
          <w:szCs w:val="21"/>
        </w:rPr>
        <w:t>12 pages of added</w:t>
      </w:r>
      <w:r w:rsidRPr="009C0BF5">
        <w:rPr>
          <w:rFonts w:ascii="Arial" w:hAnsi="Arial" w:cs="Arial"/>
          <w:spacing w:val="-30"/>
          <w:sz w:val="21"/>
          <w:szCs w:val="21"/>
        </w:rPr>
        <w:t xml:space="preserve"> </w:t>
      </w:r>
      <w:r w:rsidRPr="009C0BF5">
        <w:rPr>
          <w:rFonts w:ascii="Arial" w:hAnsi="Arial" w:cs="Arial"/>
          <w:sz w:val="21"/>
          <w:szCs w:val="21"/>
        </w:rPr>
        <w:t>content;</w:t>
      </w:r>
    </w:p>
    <w:p w14:paraId="78EF6A5A" w14:textId="77777777" w:rsidR="009C0BF5" w:rsidRPr="009C0BF5" w:rsidRDefault="009C0BF5" w:rsidP="009C0BF5">
      <w:pPr>
        <w:numPr>
          <w:ilvl w:val="0"/>
          <w:numId w:val="5"/>
        </w:numPr>
        <w:tabs>
          <w:tab w:val="left" w:pos="948"/>
        </w:tabs>
        <w:kinsoku w:val="0"/>
        <w:overflowPunct w:val="0"/>
        <w:autoSpaceDE w:val="0"/>
        <w:autoSpaceDN w:val="0"/>
        <w:adjustRightInd w:val="0"/>
        <w:spacing w:before="19"/>
        <w:rPr>
          <w:rFonts w:ascii="Arial" w:hAnsi="Arial" w:cs="Arial"/>
          <w:sz w:val="21"/>
          <w:szCs w:val="21"/>
        </w:rPr>
      </w:pPr>
      <w:r w:rsidRPr="009C0BF5">
        <w:rPr>
          <w:rFonts w:ascii="Arial" w:hAnsi="Arial" w:cs="Arial"/>
          <w:sz w:val="21"/>
          <w:szCs w:val="21"/>
        </w:rPr>
        <w:t>PayPal-integrating;</w:t>
      </w:r>
    </w:p>
    <w:p w14:paraId="13CFF768" w14:textId="77777777" w:rsidR="009C0BF5" w:rsidRPr="009C0BF5" w:rsidRDefault="009C0BF5" w:rsidP="009C0BF5">
      <w:pPr>
        <w:numPr>
          <w:ilvl w:val="0"/>
          <w:numId w:val="5"/>
        </w:numPr>
        <w:tabs>
          <w:tab w:val="left" w:pos="948"/>
        </w:tabs>
        <w:kinsoku w:val="0"/>
        <w:overflowPunct w:val="0"/>
        <w:autoSpaceDE w:val="0"/>
        <w:autoSpaceDN w:val="0"/>
        <w:adjustRightInd w:val="0"/>
        <w:spacing w:before="18"/>
        <w:rPr>
          <w:rFonts w:ascii="Arial" w:hAnsi="Arial" w:cs="Arial"/>
          <w:sz w:val="21"/>
          <w:szCs w:val="21"/>
        </w:rPr>
      </w:pPr>
      <w:r w:rsidRPr="009C0BF5">
        <w:rPr>
          <w:rFonts w:ascii="Arial" w:hAnsi="Arial" w:cs="Arial"/>
          <w:sz w:val="21"/>
          <w:szCs w:val="21"/>
        </w:rPr>
        <w:t>Search Engine Optimization</w:t>
      </w:r>
      <w:r w:rsidRPr="009C0BF5">
        <w:rPr>
          <w:rFonts w:ascii="Arial" w:hAnsi="Arial" w:cs="Arial"/>
          <w:spacing w:val="-22"/>
          <w:sz w:val="21"/>
          <w:szCs w:val="21"/>
        </w:rPr>
        <w:t xml:space="preserve"> </w:t>
      </w:r>
      <w:r w:rsidRPr="009C0BF5">
        <w:rPr>
          <w:rFonts w:ascii="Arial" w:hAnsi="Arial" w:cs="Arial"/>
          <w:sz w:val="21"/>
          <w:szCs w:val="21"/>
        </w:rPr>
        <w:t>basics;</w:t>
      </w:r>
    </w:p>
    <w:p w14:paraId="2C531C3C" w14:textId="77777777" w:rsidR="009C0BF5" w:rsidRPr="009C0BF5" w:rsidRDefault="009C0BF5" w:rsidP="009C0BF5">
      <w:pPr>
        <w:numPr>
          <w:ilvl w:val="0"/>
          <w:numId w:val="5"/>
        </w:numPr>
        <w:tabs>
          <w:tab w:val="left" w:pos="948"/>
        </w:tabs>
        <w:kinsoku w:val="0"/>
        <w:overflowPunct w:val="0"/>
        <w:autoSpaceDE w:val="0"/>
        <w:autoSpaceDN w:val="0"/>
        <w:adjustRightInd w:val="0"/>
        <w:spacing w:before="24" w:line="244" w:lineRule="auto"/>
        <w:ind w:right="4064"/>
        <w:rPr>
          <w:rFonts w:ascii="Arial" w:hAnsi="Arial" w:cs="Arial"/>
          <w:color w:val="000000"/>
          <w:sz w:val="21"/>
          <w:szCs w:val="21"/>
        </w:rPr>
      </w:pPr>
      <w:r w:rsidRPr="009C0BF5">
        <w:rPr>
          <w:rFonts w:ascii="Arial" w:hAnsi="Arial" w:cs="Arial"/>
          <w:sz w:val="21"/>
          <w:szCs w:val="21"/>
        </w:rPr>
        <w:t>Implementation</w:t>
      </w:r>
      <w:r w:rsidRPr="009C0BF5">
        <w:rPr>
          <w:rFonts w:ascii="Arial" w:hAnsi="Arial" w:cs="Arial"/>
          <w:spacing w:val="-7"/>
          <w:sz w:val="21"/>
          <w:szCs w:val="21"/>
        </w:rPr>
        <w:t xml:space="preserve"> </w:t>
      </w:r>
      <w:r w:rsidRPr="009C0BF5">
        <w:rPr>
          <w:rFonts w:ascii="Arial" w:hAnsi="Arial" w:cs="Arial"/>
          <w:sz w:val="21"/>
          <w:szCs w:val="21"/>
        </w:rPr>
        <w:t>of</w:t>
      </w:r>
      <w:r w:rsidRPr="009C0BF5">
        <w:rPr>
          <w:rFonts w:ascii="Arial" w:hAnsi="Arial" w:cs="Arial"/>
          <w:spacing w:val="-9"/>
          <w:sz w:val="21"/>
          <w:szCs w:val="21"/>
        </w:rPr>
        <w:t xml:space="preserve"> </w:t>
      </w:r>
      <w:r w:rsidRPr="009C0BF5">
        <w:rPr>
          <w:rFonts w:ascii="Arial" w:hAnsi="Arial" w:cs="Arial"/>
          <w:sz w:val="21"/>
          <w:szCs w:val="21"/>
        </w:rPr>
        <w:t>W3C</w:t>
      </w:r>
      <w:r w:rsidRPr="009C0BF5">
        <w:rPr>
          <w:rFonts w:ascii="Arial" w:hAnsi="Arial" w:cs="Arial"/>
          <w:spacing w:val="-7"/>
          <w:sz w:val="21"/>
          <w:szCs w:val="21"/>
        </w:rPr>
        <w:t xml:space="preserve"> </w:t>
      </w:r>
      <w:r w:rsidRPr="009C0BF5">
        <w:rPr>
          <w:rFonts w:ascii="Arial" w:hAnsi="Arial" w:cs="Arial"/>
          <w:sz w:val="21"/>
          <w:szCs w:val="21"/>
        </w:rPr>
        <w:t>Web</w:t>
      </w:r>
      <w:r w:rsidRPr="009C0BF5">
        <w:rPr>
          <w:rFonts w:ascii="Arial" w:hAnsi="Arial" w:cs="Arial"/>
          <w:spacing w:val="-7"/>
          <w:sz w:val="21"/>
          <w:szCs w:val="21"/>
        </w:rPr>
        <w:t xml:space="preserve"> </w:t>
      </w:r>
      <w:r w:rsidRPr="009C0BF5">
        <w:rPr>
          <w:rFonts w:ascii="Arial" w:hAnsi="Arial" w:cs="Arial"/>
          <w:sz w:val="21"/>
          <w:szCs w:val="21"/>
        </w:rPr>
        <w:t>Accessibility</w:t>
      </w:r>
      <w:r w:rsidRPr="009C0BF5">
        <w:rPr>
          <w:rFonts w:ascii="Arial" w:hAnsi="Arial" w:cs="Arial"/>
          <w:spacing w:val="-8"/>
          <w:sz w:val="21"/>
          <w:szCs w:val="21"/>
        </w:rPr>
        <w:t xml:space="preserve"> </w:t>
      </w:r>
      <w:r w:rsidRPr="009C0BF5">
        <w:rPr>
          <w:rFonts w:ascii="Arial" w:hAnsi="Arial" w:cs="Arial"/>
          <w:sz w:val="21"/>
          <w:szCs w:val="21"/>
        </w:rPr>
        <w:t>Initiative</w:t>
      </w:r>
      <w:r w:rsidRPr="009C0BF5">
        <w:rPr>
          <w:rFonts w:ascii="Arial" w:hAnsi="Arial" w:cs="Arial"/>
          <w:spacing w:val="-7"/>
          <w:sz w:val="21"/>
          <w:szCs w:val="21"/>
        </w:rPr>
        <w:t xml:space="preserve"> </w:t>
      </w:r>
      <w:r w:rsidRPr="009C0BF5">
        <w:rPr>
          <w:rFonts w:ascii="Arial" w:hAnsi="Arial" w:cs="Arial"/>
          <w:sz w:val="21"/>
          <w:szCs w:val="21"/>
        </w:rPr>
        <w:t>guidelines</w:t>
      </w:r>
      <w:r w:rsidRPr="009C0BF5">
        <w:rPr>
          <w:rFonts w:ascii="Arial" w:hAnsi="Arial" w:cs="Arial"/>
          <w:color w:val="0000FF"/>
          <w:spacing w:val="-6"/>
          <w:sz w:val="21"/>
          <w:szCs w:val="21"/>
          <w:u w:val="single"/>
        </w:rPr>
        <w:t xml:space="preserve"> </w:t>
      </w:r>
      <w:hyperlink r:id="rId8" w:history="1">
        <w:r w:rsidRPr="009C0BF5">
          <w:rPr>
            <w:rFonts w:ascii="Arial" w:hAnsi="Arial" w:cs="Arial"/>
            <w:color w:val="0000FF"/>
            <w:sz w:val="21"/>
            <w:szCs w:val="21"/>
            <w:u w:val="single"/>
          </w:rPr>
          <w:t>http://www.w3.org/standards/webdesign/accessibility</w:t>
        </w:r>
        <w:r w:rsidRPr="009C0BF5">
          <w:rPr>
            <w:rFonts w:ascii="Arial" w:hAnsi="Arial" w:cs="Arial"/>
            <w:color w:val="000000"/>
            <w:sz w:val="21"/>
            <w:szCs w:val="21"/>
          </w:rPr>
          <w:t>;</w:t>
        </w:r>
      </w:hyperlink>
    </w:p>
    <w:p w14:paraId="0B6F0045" w14:textId="77777777" w:rsidR="009C0BF5" w:rsidRPr="009C0BF5" w:rsidRDefault="009C0BF5" w:rsidP="009C0BF5">
      <w:pPr>
        <w:kinsoku w:val="0"/>
        <w:overflowPunct w:val="0"/>
        <w:autoSpaceDE w:val="0"/>
        <w:autoSpaceDN w:val="0"/>
        <w:adjustRightInd w:val="0"/>
        <w:spacing w:before="9"/>
        <w:rPr>
          <w:rFonts w:ascii="Arial" w:hAnsi="Arial" w:cs="Arial"/>
          <w:sz w:val="27"/>
          <w:szCs w:val="27"/>
        </w:rPr>
      </w:pPr>
    </w:p>
    <w:tbl>
      <w:tblPr>
        <w:tblW w:w="0" w:type="auto"/>
        <w:tblInd w:w="107" w:type="dxa"/>
        <w:tblLayout w:type="fixed"/>
        <w:tblCellMar>
          <w:left w:w="0" w:type="dxa"/>
          <w:right w:w="0" w:type="dxa"/>
        </w:tblCellMar>
        <w:tblLook w:val="0000" w:firstRow="0" w:lastRow="0" w:firstColumn="0" w:lastColumn="0" w:noHBand="0" w:noVBand="0"/>
      </w:tblPr>
      <w:tblGrid>
        <w:gridCol w:w="8515"/>
        <w:gridCol w:w="1694"/>
      </w:tblGrid>
      <w:tr w:rsidR="009C0BF5" w:rsidRPr="009C0BF5" w14:paraId="591E8CA8" w14:textId="77777777">
        <w:trPr>
          <w:trHeight w:val="354"/>
        </w:trPr>
        <w:tc>
          <w:tcPr>
            <w:tcW w:w="8515" w:type="dxa"/>
            <w:tcBorders>
              <w:top w:val="single" w:sz="4" w:space="0" w:color="999999"/>
              <w:left w:val="single" w:sz="4" w:space="0" w:color="999999"/>
              <w:bottom w:val="single" w:sz="4" w:space="0" w:color="999999"/>
              <w:right w:val="single" w:sz="4" w:space="0" w:color="999999"/>
            </w:tcBorders>
            <w:shd w:val="clear" w:color="auto" w:fill="DBE5F1"/>
          </w:tcPr>
          <w:p w14:paraId="3C69FBB5" w14:textId="77777777" w:rsidR="009C0BF5" w:rsidRPr="009C0BF5" w:rsidRDefault="009C0BF5" w:rsidP="009C0BF5">
            <w:pPr>
              <w:kinsoku w:val="0"/>
              <w:overflowPunct w:val="0"/>
              <w:autoSpaceDE w:val="0"/>
              <w:autoSpaceDN w:val="0"/>
              <w:adjustRightInd w:val="0"/>
              <w:spacing w:before="52"/>
              <w:ind w:left="115"/>
              <w:rPr>
                <w:rFonts w:ascii="Arial" w:hAnsi="Arial" w:cs="Arial"/>
                <w:b/>
                <w:bCs/>
                <w:color w:val="808080"/>
                <w:sz w:val="21"/>
                <w:szCs w:val="21"/>
              </w:rPr>
            </w:pPr>
            <w:r w:rsidRPr="009C0BF5">
              <w:rPr>
                <w:rFonts w:ascii="Arial" w:hAnsi="Arial" w:cs="Arial"/>
                <w:b/>
                <w:bCs/>
                <w:color w:val="808080"/>
                <w:sz w:val="21"/>
                <w:szCs w:val="21"/>
              </w:rPr>
              <w:t>Service Item</w:t>
            </w:r>
          </w:p>
        </w:tc>
        <w:tc>
          <w:tcPr>
            <w:tcW w:w="1694" w:type="dxa"/>
            <w:tcBorders>
              <w:top w:val="single" w:sz="4" w:space="0" w:color="999999"/>
              <w:left w:val="single" w:sz="4" w:space="0" w:color="999999"/>
              <w:bottom w:val="single" w:sz="4" w:space="0" w:color="999999"/>
              <w:right w:val="single" w:sz="4" w:space="0" w:color="999999"/>
            </w:tcBorders>
            <w:shd w:val="clear" w:color="auto" w:fill="DBE5F1"/>
          </w:tcPr>
          <w:p w14:paraId="48EA21C6" w14:textId="77777777" w:rsidR="009C0BF5" w:rsidRPr="009C0BF5" w:rsidRDefault="009C0BF5" w:rsidP="009C0BF5">
            <w:pPr>
              <w:kinsoku w:val="0"/>
              <w:overflowPunct w:val="0"/>
              <w:autoSpaceDE w:val="0"/>
              <w:autoSpaceDN w:val="0"/>
              <w:adjustRightInd w:val="0"/>
              <w:spacing w:before="52"/>
              <w:ind w:left="115"/>
              <w:rPr>
                <w:rFonts w:ascii="Arial" w:hAnsi="Arial" w:cs="Arial"/>
                <w:b/>
                <w:bCs/>
                <w:color w:val="808080"/>
                <w:w w:val="95"/>
                <w:sz w:val="21"/>
                <w:szCs w:val="21"/>
              </w:rPr>
            </w:pPr>
            <w:r w:rsidRPr="009C0BF5">
              <w:rPr>
                <w:rFonts w:ascii="Arial" w:hAnsi="Arial" w:cs="Arial"/>
                <w:b/>
                <w:bCs/>
                <w:color w:val="808080"/>
                <w:w w:val="95"/>
                <w:sz w:val="21"/>
                <w:szCs w:val="21"/>
              </w:rPr>
              <w:t>Cost</w:t>
            </w:r>
          </w:p>
        </w:tc>
      </w:tr>
      <w:tr w:rsidR="009C0BF5" w:rsidRPr="009C0BF5" w14:paraId="4E919F77" w14:textId="77777777">
        <w:trPr>
          <w:trHeight w:val="3133"/>
        </w:trPr>
        <w:tc>
          <w:tcPr>
            <w:tcW w:w="8515" w:type="dxa"/>
            <w:tcBorders>
              <w:top w:val="single" w:sz="4" w:space="0" w:color="999999"/>
              <w:left w:val="single" w:sz="4" w:space="0" w:color="999999"/>
              <w:bottom w:val="single" w:sz="4" w:space="0" w:color="999999"/>
              <w:right w:val="single" w:sz="4" w:space="0" w:color="999999"/>
            </w:tcBorders>
          </w:tcPr>
          <w:p w14:paraId="0407002C" w14:textId="77777777" w:rsidR="009C0BF5" w:rsidRPr="009C0BF5" w:rsidRDefault="009C0BF5" w:rsidP="009C0BF5">
            <w:pPr>
              <w:numPr>
                <w:ilvl w:val="0"/>
                <w:numId w:val="4"/>
              </w:numPr>
              <w:tabs>
                <w:tab w:val="left" w:pos="835"/>
              </w:tabs>
              <w:kinsoku w:val="0"/>
              <w:overflowPunct w:val="0"/>
              <w:autoSpaceDE w:val="0"/>
              <w:autoSpaceDN w:val="0"/>
              <w:adjustRightInd w:val="0"/>
              <w:spacing w:before="67"/>
              <w:rPr>
                <w:rFonts w:ascii="Arial" w:hAnsi="Arial" w:cs="Arial"/>
                <w:sz w:val="21"/>
                <w:szCs w:val="21"/>
              </w:rPr>
            </w:pPr>
            <w:r w:rsidRPr="009C0BF5">
              <w:rPr>
                <w:rFonts w:ascii="Arial" w:hAnsi="Arial" w:cs="Arial"/>
                <w:sz w:val="21"/>
                <w:szCs w:val="21"/>
              </w:rPr>
              <w:t>Design</w:t>
            </w:r>
            <w:r w:rsidRPr="009C0BF5">
              <w:rPr>
                <w:rFonts w:ascii="Arial" w:hAnsi="Arial" w:cs="Arial"/>
                <w:spacing w:val="-9"/>
                <w:sz w:val="21"/>
                <w:szCs w:val="21"/>
              </w:rPr>
              <w:t xml:space="preserve"> </w:t>
            </w:r>
            <w:r w:rsidRPr="009C0BF5">
              <w:rPr>
                <w:rFonts w:ascii="Arial" w:hAnsi="Arial" w:cs="Arial"/>
                <w:sz w:val="21"/>
                <w:szCs w:val="21"/>
              </w:rPr>
              <w:t>concept</w:t>
            </w:r>
            <w:r w:rsidRPr="009C0BF5">
              <w:rPr>
                <w:rFonts w:ascii="Arial" w:hAnsi="Arial" w:cs="Arial"/>
                <w:spacing w:val="-10"/>
                <w:sz w:val="21"/>
                <w:szCs w:val="21"/>
              </w:rPr>
              <w:t xml:space="preserve"> </w:t>
            </w:r>
            <w:r w:rsidRPr="009C0BF5">
              <w:rPr>
                <w:rFonts w:ascii="Arial" w:hAnsi="Arial" w:cs="Arial"/>
                <w:sz w:val="21"/>
                <w:szCs w:val="21"/>
              </w:rPr>
              <w:t>and</w:t>
            </w:r>
            <w:r w:rsidRPr="009C0BF5">
              <w:rPr>
                <w:rFonts w:ascii="Arial" w:hAnsi="Arial" w:cs="Arial"/>
                <w:spacing w:val="-9"/>
                <w:sz w:val="21"/>
                <w:szCs w:val="21"/>
              </w:rPr>
              <w:t xml:space="preserve"> </w:t>
            </w:r>
            <w:r w:rsidRPr="009C0BF5">
              <w:rPr>
                <w:rFonts w:ascii="Arial" w:hAnsi="Arial" w:cs="Arial"/>
                <w:sz w:val="21"/>
                <w:szCs w:val="21"/>
              </w:rPr>
              <w:t>site</w:t>
            </w:r>
            <w:r w:rsidRPr="009C0BF5">
              <w:rPr>
                <w:rFonts w:ascii="Arial" w:hAnsi="Arial" w:cs="Arial"/>
                <w:spacing w:val="-9"/>
                <w:sz w:val="21"/>
                <w:szCs w:val="21"/>
              </w:rPr>
              <w:t xml:space="preserve"> </w:t>
            </w:r>
            <w:r w:rsidRPr="009C0BF5">
              <w:rPr>
                <w:rFonts w:ascii="Arial" w:hAnsi="Arial" w:cs="Arial"/>
                <w:sz w:val="21"/>
                <w:szCs w:val="21"/>
              </w:rPr>
              <w:t>layout</w:t>
            </w:r>
            <w:r w:rsidRPr="009C0BF5">
              <w:rPr>
                <w:rFonts w:ascii="Arial" w:hAnsi="Arial" w:cs="Arial"/>
                <w:spacing w:val="-9"/>
                <w:sz w:val="21"/>
                <w:szCs w:val="21"/>
              </w:rPr>
              <w:t xml:space="preserve"> </w:t>
            </w:r>
            <w:r w:rsidRPr="009C0BF5">
              <w:rPr>
                <w:rFonts w:ascii="Arial" w:hAnsi="Arial" w:cs="Arial"/>
                <w:sz w:val="21"/>
                <w:szCs w:val="21"/>
              </w:rPr>
              <w:t>development</w:t>
            </w:r>
          </w:p>
          <w:p w14:paraId="1B9E441F" w14:textId="77777777" w:rsidR="009C0BF5" w:rsidRPr="009C0BF5" w:rsidRDefault="009C0BF5" w:rsidP="009C0BF5">
            <w:pPr>
              <w:numPr>
                <w:ilvl w:val="0"/>
                <w:numId w:val="4"/>
              </w:numPr>
              <w:tabs>
                <w:tab w:val="left" w:pos="835"/>
              </w:tabs>
              <w:kinsoku w:val="0"/>
              <w:overflowPunct w:val="0"/>
              <w:autoSpaceDE w:val="0"/>
              <w:autoSpaceDN w:val="0"/>
              <w:adjustRightInd w:val="0"/>
              <w:spacing w:before="23"/>
              <w:rPr>
                <w:rFonts w:ascii="Arial" w:hAnsi="Arial" w:cs="Arial"/>
                <w:sz w:val="21"/>
                <w:szCs w:val="21"/>
              </w:rPr>
            </w:pPr>
            <w:r w:rsidRPr="009C0BF5">
              <w:rPr>
                <w:rFonts w:ascii="Arial" w:hAnsi="Arial" w:cs="Arial"/>
                <w:sz w:val="21"/>
                <w:szCs w:val="21"/>
              </w:rPr>
              <w:t>Layout</w:t>
            </w:r>
            <w:r w:rsidRPr="009C0BF5">
              <w:rPr>
                <w:rFonts w:ascii="Arial" w:hAnsi="Arial" w:cs="Arial"/>
                <w:spacing w:val="-9"/>
                <w:sz w:val="21"/>
                <w:szCs w:val="21"/>
              </w:rPr>
              <w:t xml:space="preserve"> </w:t>
            </w:r>
            <w:r w:rsidRPr="009C0BF5">
              <w:rPr>
                <w:rFonts w:ascii="Arial" w:hAnsi="Arial" w:cs="Arial"/>
                <w:sz w:val="21"/>
                <w:szCs w:val="21"/>
              </w:rPr>
              <w:t>design</w:t>
            </w:r>
          </w:p>
          <w:p w14:paraId="21A80C37" w14:textId="77777777" w:rsidR="009C0BF5" w:rsidRPr="009C0BF5" w:rsidRDefault="009C0BF5" w:rsidP="009C0BF5">
            <w:pPr>
              <w:numPr>
                <w:ilvl w:val="0"/>
                <w:numId w:val="4"/>
              </w:numPr>
              <w:tabs>
                <w:tab w:val="left" w:pos="835"/>
              </w:tabs>
              <w:kinsoku w:val="0"/>
              <w:overflowPunct w:val="0"/>
              <w:autoSpaceDE w:val="0"/>
              <w:autoSpaceDN w:val="0"/>
              <w:adjustRightInd w:val="0"/>
              <w:spacing w:before="19"/>
              <w:rPr>
                <w:rFonts w:ascii="Arial" w:hAnsi="Arial" w:cs="Arial"/>
                <w:sz w:val="21"/>
                <w:szCs w:val="21"/>
              </w:rPr>
            </w:pPr>
            <w:r w:rsidRPr="009C0BF5">
              <w:rPr>
                <w:rFonts w:ascii="Arial" w:hAnsi="Arial" w:cs="Arial"/>
                <w:sz w:val="21"/>
                <w:szCs w:val="21"/>
              </w:rPr>
              <w:t>Sitemap, Site Structure, Site</w:t>
            </w:r>
            <w:r w:rsidRPr="009C0BF5">
              <w:rPr>
                <w:rFonts w:ascii="Arial" w:hAnsi="Arial" w:cs="Arial"/>
                <w:spacing w:val="-38"/>
                <w:sz w:val="21"/>
                <w:szCs w:val="21"/>
              </w:rPr>
              <w:t xml:space="preserve"> </w:t>
            </w:r>
            <w:r w:rsidRPr="009C0BF5">
              <w:rPr>
                <w:rFonts w:ascii="Arial" w:hAnsi="Arial" w:cs="Arial"/>
                <w:sz w:val="21"/>
                <w:szCs w:val="21"/>
              </w:rPr>
              <w:t>Navigation</w:t>
            </w:r>
          </w:p>
          <w:p w14:paraId="46E9613D" w14:textId="77777777" w:rsidR="009C0BF5" w:rsidRPr="009C0BF5" w:rsidRDefault="009C0BF5" w:rsidP="009C0BF5">
            <w:pPr>
              <w:numPr>
                <w:ilvl w:val="0"/>
                <w:numId w:val="4"/>
              </w:numPr>
              <w:tabs>
                <w:tab w:val="left" w:pos="835"/>
              </w:tabs>
              <w:kinsoku w:val="0"/>
              <w:overflowPunct w:val="0"/>
              <w:autoSpaceDE w:val="0"/>
              <w:autoSpaceDN w:val="0"/>
              <w:adjustRightInd w:val="0"/>
              <w:spacing w:before="23"/>
              <w:rPr>
                <w:rFonts w:ascii="Arial" w:hAnsi="Arial" w:cs="Arial"/>
                <w:sz w:val="21"/>
                <w:szCs w:val="21"/>
              </w:rPr>
            </w:pPr>
            <w:r w:rsidRPr="009C0BF5">
              <w:rPr>
                <w:rFonts w:ascii="Arial" w:hAnsi="Arial" w:cs="Arial"/>
                <w:sz w:val="21"/>
                <w:szCs w:val="21"/>
              </w:rPr>
              <w:t>Interface</w:t>
            </w:r>
            <w:r w:rsidRPr="009C0BF5">
              <w:rPr>
                <w:rFonts w:ascii="Arial" w:hAnsi="Arial" w:cs="Arial"/>
                <w:spacing w:val="-8"/>
                <w:sz w:val="21"/>
                <w:szCs w:val="21"/>
              </w:rPr>
              <w:t xml:space="preserve"> </w:t>
            </w:r>
            <w:r w:rsidRPr="009C0BF5">
              <w:rPr>
                <w:rFonts w:ascii="Arial" w:hAnsi="Arial" w:cs="Arial"/>
                <w:sz w:val="21"/>
                <w:szCs w:val="21"/>
              </w:rPr>
              <w:t>proposal</w:t>
            </w:r>
          </w:p>
          <w:p w14:paraId="0244310A" w14:textId="77777777" w:rsidR="009C0BF5" w:rsidRPr="009C0BF5" w:rsidRDefault="009C0BF5" w:rsidP="009C0BF5">
            <w:pPr>
              <w:kinsoku w:val="0"/>
              <w:overflowPunct w:val="0"/>
              <w:autoSpaceDE w:val="0"/>
              <w:autoSpaceDN w:val="0"/>
              <w:adjustRightInd w:val="0"/>
              <w:spacing w:before="4"/>
              <w:ind w:left="264"/>
              <w:rPr>
                <w:rFonts w:ascii="Arial" w:hAnsi="Arial" w:cs="Arial"/>
                <w:sz w:val="21"/>
                <w:szCs w:val="21"/>
              </w:rPr>
            </w:pPr>
            <w:r w:rsidRPr="009C0BF5">
              <w:rPr>
                <w:rFonts w:ascii="Arial" w:hAnsi="Arial" w:cs="Arial"/>
                <w:sz w:val="21"/>
                <w:szCs w:val="21"/>
              </w:rPr>
              <w:t>Client defines and prepares content: copy, images, video etc.</w:t>
            </w:r>
          </w:p>
          <w:p w14:paraId="0D19F1E0" w14:textId="77777777" w:rsidR="009C0BF5" w:rsidRPr="009C0BF5" w:rsidRDefault="009C0BF5" w:rsidP="009C0BF5">
            <w:pPr>
              <w:kinsoku w:val="0"/>
              <w:overflowPunct w:val="0"/>
              <w:autoSpaceDE w:val="0"/>
              <w:autoSpaceDN w:val="0"/>
              <w:adjustRightInd w:val="0"/>
              <w:rPr>
                <w:rFonts w:ascii="Arial" w:hAnsi="Arial" w:cs="Arial"/>
                <w:sz w:val="27"/>
                <w:szCs w:val="27"/>
              </w:rPr>
            </w:pPr>
          </w:p>
          <w:p w14:paraId="3760DC6B" w14:textId="77777777" w:rsidR="009C0BF5" w:rsidRPr="009C0BF5" w:rsidRDefault="009C0BF5" w:rsidP="009C0BF5">
            <w:pPr>
              <w:numPr>
                <w:ilvl w:val="0"/>
                <w:numId w:val="4"/>
              </w:numPr>
              <w:tabs>
                <w:tab w:val="left" w:pos="835"/>
              </w:tabs>
              <w:kinsoku w:val="0"/>
              <w:overflowPunct w:val="0"/>
              <w:autoSpaceDE w:val="0"/>
              <w:autoSpaceDN w:val="0"/>
              <w:adjustRightInd w:val="0"/>
              <w:rPr>
                <w:rFonts w:ascii="Arial" w:hAnsi="Arial" w:cs="Arial"/>
                <w:sz w:val="21"/>
                <w:szCs w:val="21"/>
              </w:rPr>
            </w:pPr>
            <w:r w:rsidRPr="009C0BF5">
              <w:rPr>
                <w:rFonts w:ascii="Arial" w:hAnsi="Arial" w:cs="Arial"/>
                <w:sz w:val="21"/>
                <w:szCs w:val="21"/>
              </w:rPr>
              <w:t>Contract hosting</w:t>
            </w:r>
            <w:r w:rsidRPr="009C0BF5">
              <w:rPr>
                <w:rFonts w:ascii="Arial" w:hAnsi="Arial" w:cs="Arial"/>
                <w:spacing w:val="-17"/>
                <w:sz w:val="21"/>
                <w:szCs w:val="21"/>
              </w:rPr>
              <w:t xml:space="preserve"> </w:t>
            </w:r>
            <w:r w:rsidRPr="009C0BF5">
              <w:rPr>
                <w:rFonts w:ascii="Arial" w:hAnsi="Arial" w:cs="Arial"/>
                <w:sz w:val="21"/>
                <w:szCs w:val="21"/>
              </w:rPr>
              <w:t>server</w:t>
            </w:r>
          </w:p>
          <w:p w14:paraId="19F4CEA1" w14:textId="77777777" w:rsidR="009C0BF5" w:rsidRPr="009C0BF5" w:rsidRDefault="009C0BF5" w:rsidP="009C0BF5">
            <w:pPr>
              <w:numPr>
                <w:ilvl w:val="0"/>
                <w:numId w:val="4"/>
              </w:numPr>
              <w:tabs>
                <w:tab w:val="left" w:pos="835"/>
              </w:tabs>
              <w:kinsoku w:val="0"/>
              <w:overflowPunct w:val="0"/>
              <w:autoSpaceDE w:val="0"/>
              <w:autoSpaceDN w:val="0"/>
              <w:adjustRightInd w:val="0"/>
              <w:spacing w:before="19"/>
              <w:rPr>
                <w:rFonts w:ascii="Arial" w:hAnsi="Arial" w:cs="Arial"/>
                <w:sz w:val="21"/>
                <w:szCs w:val="21"/>
              </w:rPr>
            </w:pPr>
            <w:r w:rsidRPr="009C0BF5">
              <w:rPr>
                <w:rFonts w:ascii="Arial" w:hAnsi="Arial" w:cs="Arial"/>
                <w:sz w:val="21"/>
                <w:szCs w:val="21"/>
              </w:rPr>
              <w:t>Install</w:t>
            </w:r>
            <w:r w:rsidRPr="009C0BF5">
              <w:rPr>
                <w:rFonts w:ascii="Arial" w:hAnsi="Arial" w:cs="Arial"/>
                <w:spacing w:val="-17"/>
                <w:sz w:val="21"/>
                <w:szCs w:val="21"/>
              </w:rPr>
              <w:t xml:space="preserve"> </w:t>
            </w:r>
            <w:r w:rsidRPr="009C0BF5">
              <w:rPr>
                <w:rFonts w:ascii="Arial" w:hAnsi="Arial" w:cs="Arial"/>
                <w:sz w:val="21"/>
                <w:szCs w:val="21"/>
              </w:rPr>
              <w:t>and</w:t>
            </w:r>
            <w:r w:rsidRPr="009C0BF5">
              <w:rPr>
                <w:rFonts w:ascii="Arial" w:hAnsi="Arial" w:cs="Arial"/>
                <w:spacing w:val="-15"/>
                <w:sz w:val="21"/>
                <w:szCs w:val="21"/>
              </w:rPr>
              <w:t xml:space="preserve"> </w:t>
            </w:r>
            <w:r w:rsidRPr="009C0BF5">
              <w:rPr>
                <w:rFonts w:ascii="Arial" w:hAnsi="Arial" w:cs="Arial"/>
                <w:sz w:val="21"/>
                <w:szCs w:val="21"/>
              </w:rPr>
              <w:t>implement</w:t>
            </w:r>
            <w:r w:rsidRPr="009C0BF5">
              <w:rPr>
                <w:rFonts w:ascii="Arial" w:hAnsi="Arial" w:cs="Arial"/>
                <w:spacing w:val="-16"/>
                <w:sz w:val="21"/>
                <w:szCs w:val="21"/>
              </w:rPr>
              <w:t xml:space="preserve"> </w:t>
            </w:r>
            <w:r w:rsidRPr="009C0BF5">
              <w:rPr>
                <w:rFonts w:ascii="Arial" w:hAnsi="Arial" w:cs="Arial"/>
                <w:sz w:val="21"/>
                <w:szCs w:val="21"/>
              </w:rPr>
              <w:t>CMS</w:t>
            </w:r>
            <w:r w:rsidRPr="009C0BF5">
              <w:rPr>
                <w:rFonts w:ascii="Arial" w:hAnsi="Arial" w:cs="Arial"/>
                <w:spacing w:val="-16"/>
                <w:sz w:val="21"/>
                <w:szCs w:val="21"/>
              </w:rPr>
              <w:t xml:space="preserve"> </w:t>
            </w:r>
            <w:r w:rsidRPr="009C0BF5">
              <w:rPr>
                <w:rFonts w:ascii="Arial" w:hAnsi="Arial" w:cs="Arial"/>
                <w:sz w:val="21"/>
                <w:szCs w:val="21"/>
              </w:rPr>
              <w:t>(contingent</w:t>
            </w:r>
            <w:r w:rsidRPr="009C0BF5">
              <w:rPr>
                <w:rFonts w:ascii="Arial" w:hAnsi="Arial" w:cs="Arial"/>
                <w:spacing w:val="-16"/>
                <w:sz w:val="21"/>
                <w:szCs w:val="21"/>
              </w:rPr>
              <w:t xml:space="preserve"> </w:t>
            </w:r>
            <w:r w:rsidRPr="009C0BF5">
              <w:rPr>
                <w:rFonts w:ascii="Arial" w:hAnsi="Arial" w:cs="Arial"/>
                <w:sz w:val="21"/>
                <w:szCs w:val="21"/>
              </w:rPr>
              <w:t>to</w:t>
            </w:r>
            <w:r w:rsidRPr="009C0BF5">
              <w:rPr>
                <w:rFonts w:ascii="Arial" w:hAnsi="Arial" w:cs="Arial"/>
                <w:spacing w:val="-16"/>
                <w:sz w:val="21"/>
                <w:szCs w:val="21"/>
              </w:rPr>
              <w:t xml:space="preserve"> </w:t>
            </w:r>
            <w:r w:rsidRPr="009C0BF5">
              <w:rPr>
                <w:rFonts w:ascii="Arial" w:hAnsi="Arial" w:cs="Arial"/>
                <w:sz w:val="21"/>
                <w:szCs w:val="21"/>
              </w:rPr>
              <w:t>Hosting</w:t>
            </w:r>
            <w:r w:rsidRPr="009C0BF5">
              <w:rPr>
                <w:rFonts w:ascii="Arial" w:hAnsi="Arial" w:cs="Arial"/>
                <w:spacing w:val="-15"/>
                <w:sz w:val="21"/>
                <w:szCs w:val="21"/>
              </w:rPr>
              <w:t xml:space="preserve"> </w:t>
            </w:r>
            <w:r w:rsidRPr="009C0BF5">
              <w:rPr>
                <w:rFonts w:ascii="Arial" w:hAnsi="Arial" w:cs="Arial"/>
                <w:sz w:val="21"/>
                <w:szCs w:val="21"/>
              </w:rPr>
              <w:t>&amp;</w:t>
            </w:r>
            <w:r w:rsidRPr="009C0BF5">
              <w:rPr>
                <w:rFonts w:ascii="Arial" w:hAnsi="Arial" w:cs="Arial"/>
                <w:spacing w:val="-15"/>
                <w:sz w:val="21"/>
                <w:szCs w:val="21"/>
              </w:rPr>
              <w:t xml:space="preserve"> </w:t>
            </w:r>
            <w:r w:rsidRPr="009C0BF5">
              <w:rPr>
                <w:rFonts w:ascii="Arial" w:hAnsi="Arial" w:cs="Arial"/>
                <w:sz w:val="21"/>
                <w:szCs w:val="21"/>
              </w:rPr>
              <w:t>Maintenance</w:t>
            </w:r>
            <w:r w:rsidRPr="009C0BF5">
              <w:rPr>
                <w:rFonts w:ascii="Arial" w:hAnsi="Arial" w:cs="Arial"/>
                <w:spacing w:val="-15"/>
                <w:sz w:val="21"/>
                <w:szCs w:val="21"/>
              </w:rPr>
              <w:t xml:space="preserve"> </w:t>
            </w:r>
            <w:r w:rsidRPr="009C0BF5">
              <w:rPr>
                <w:rFonts w:ascii="Arial" w:hAnsi="Arial" w:cs="Arial"/>
                <w:sz w:val="21"/>
                <w:szCs w:val="21"/>
              </w:rPr>
              <w:t>Agreement)</w:t>
            </w:r>
          </w:p>
          <w:p w14:paraId="5FA7B1E8" w14:textId="77777777" w:rsidR="009C0BF5" w:rsidRPr="009C0BF5" w:rsidRDefault="009C0BF5" w:rsidP="009C0BF5">
            <w:pPr>
              <w:numPr>
                <w:ilvl w:val="0"/>
                <w:numId w:val="4"/>
              </w:numPr>
              <w:tabs>
                <w:tab w:val="left" w:pos="835"/>
              </w:tabs>
              <w:kinsoku w:val="0"/>
              <w:overflowPunct w:val="0"/>
              <w:autoSpaceDE w:val="0"/>
              <w:autoSpaceDN w:val="0"/>
              <w:adjustRightInd w:val="0"/>
              <w:spacing w:before="24"/>
              <w:rPr>
                <w:rFonts w:ascii="Arial" w:hAnsi="Arial" w:cs="Arial"/>
                <w:sz w:val="21"/>
                <w:szCs w:val="21"/>
              </w:rPr>
            </w:pPr>
            <w:r w:rsidRPr="009C0BF5">
              <w:rPr>
                <w:rFonts w:ascii="Arial" w:hAnsi="Arial" w:cs="Arial"/>
                <w:sz w:val="21"/>
                <w:szCs w:val="21"/>
              </w:rPr>
              <w:t>Implement approved</w:t>
            </w:r>
            <w:r w:rsidRPr="009C0BF5">
              <w:rPr>
                <w:rFonts w:ascii="Arial" w:hAnsi="Arial" w:cs="Arial"/>
                <w:spacing w:val="-17"/>
                <w:sz w:val="21"/>
                <w:szCs w:val="21"/>
              </w:rPr>
              <w:t xml:space="preserve"> </w:t>
            </w:r>
            <w:r w:rsidRPr="009C0BF5">
              <w:rPr>
                <w:rFonts w:ascii="Arial" w:hAnsi="Arial" w:cs="Arial"/>
                <w:sz w:val="21"/>
                <w:szCs w:val="21"/>
              </w:rPr>
              <w:t>design.</w:t>
            </w:r>
          </w:p>
          <w:p w14:paraId="3F60ECB2" w14:textId="77777777" w:rsidR="009C0BF5" w:rsidRPr="009C0BF5" w:rsidRDefault="009C0BF5" w:rsidP="009C0BF5">
            <w:pPr>
              <w:numPr>
                <w:ilvl w:val="0"/>
                <w:numId w:val="4"/>
              </w:numPr>
              <w:tabs>
                <w:tab w:val="left" w:pos="835"/>
              </w:tabs>
              <w:kinsoku w:val="0"/>
              <w:overflowPunct w:val="0"/>
              <w:autoSpaceDE w:val="0"/>
              <w:autoSpaceDN w:val="0"/>
              <w:adjustRightInd w:val="0"/>
              <w:spacing w:before="18"/>
              <w:rPr>
                <w:rFonts w:ascii="Arial" w:hAnsi="Arial" w:cs="Arial"/>
                <w:sz w:val="21"/>
                <w:szCs w:val="21"/>
              </w:rPr>
            </w:pPr>
            <w:r w:rsidRPr="009C0BF5">
              <w:rPr>
                <w:rFonts w:ascii="Arial" w:hAnsi="Arial" w:cs="Arial"/>
                <w:sz w:val="21"/>
                <w:szCs w:val="21"/>
              </w:rPr>
              <w:t>Develop and</w:t>
            </w:r>
            <w:r w:rsidRPr="009C0BF5">
              <w:rPr>
                <w:rFonts w:ascii="Arial" w:hAnsi="Arial" w:cs="Arial"/>
                <w:spacing w:val="-16"/>
                <w:sz w:val="21"/>
                <w:szCs w:val="21"/>
              </w:rPr>
              <w:t xml:space="preserve"> </w:t>
            </w:r>
            <w:r w:rsidRPr="009C0BF5">
              <w:rPr>
                <w:rFonts w:ascii="Arial" w:hAnsi="Arial" w:cs="Arial"/>
                <w:sz w:val="21"/>
                <w:szCs w:val="21"/>
              </w:rPr>
              <w:t>implement:</w:t>
            </w:r>
          </w:p>
          <w:p w14:paraId="04653339" w14:textId="77777777" w:rsidR="009C0BF5" w:rsidRPr="009C0BF5" w:rsidRDefault="009C0BF5" w:rsidP="009C0BF5">
            <w:pPr>
              <w:kinsoku w:val="0"/>
              <w:overflowPunct w:val="0"/>
              <w:autoSpaceDE w:val="0"/>
              <w:autoSpaceDN w:val="0"/>
              <w:adjustRightInd w:val="0"/>
              <w:spacing w:before="5"/>
              <w:ind w:left="1555"/>
              <w:rPr>
                <w:rFonts w:ascii="Arial" w:hAnsi="Arial" w:cs="Arial"/>
                <w:sz w:val="21"/>
                <w:szCs w:val="21"/>
              </w:rPr>
            </w:pPr>
            <w:r w:rsidRPr="009C0BF5">
              <w:rPr>
                <w:rFonts w:ascii="Arial" w:hAnsi="Arial" w:cs="Arial"/>
                <w:sz w:val="21"/>
                <w:szCs w:val="21"/>
              </w:rPr>
              <w:t>. basic content page system,</w:t>
            </w:r>
          </w:p>
        </w:tc>
        <w:tc>
          <w:tcPr>
            <w:tcW w:w="1694" w:type="dxa"/>
            <w:tcBorders>
              <w:top w:val="single" w:sz="4" w:space="0" w:color="999999"/>
              <w:left w:val="single" w:sz="4" w:space="0" w:color="999999"/>
              <w:bottom w:val="single" w:sz="4" w:space="0" w:color="999999"/>
              <w:right w:val="single" w:sz="4" w:space="0" w:color="999999"/>
            </w:tcBorders>
          </w:tcPr>
          <w:p w14:paraId="396ABAEB" w14:textId="77777777" w:rsidR="009C0BF5" w:rsidRPr="009C0BF5" w:rsidRDefault="009C0BF5" w:rsidP="009C0BF5">
            <w:pPr>
              <w:kinsoku w:val="0"/>
              <w:overflowPunct w:val="0"/>
              <w:autoSpaceDE w:val="0"/>
              <w:autoSpaceDN w:val="0"/>
              <w:adjustRightInd w:val="0"/>
              <w:spacing w:before="100"/>
              <w:ind w:left="115"/>
              <w:rPr>
                <w:rFonts w:ascii="Arial" w:hAnsi="Arial" w:cs="Arial"/>
                <w:b/>
                <w:bCs/>
                <w:sz w:val="21"/>
                <w:szCs w:val="21"/>
              </w:rPr>
            </w:pPr>
            <w:r w:rsidRPr="009C0BF5">
              <w:rPr>
                <w:rFonts w:ascii="Arial" w:hAnsi="Arial" w:cs="Arial"/>
                <w:b/>
                <w:bCs/>
                <w:sz w:val="21"/>
                <w:szCs w:val="21"/>
              </w:rPr>
              <w:t>$ 1,1</w:t>
            </w:r>
            <w:r w:rsidR="00916C5F">
              <w:rPr>
                <w:rFonts w:ascii="Arial" w:hAnsi="Arial" w:cs="Arial"/>
                <w:b/>
                <w:bCs/>
                <w:sz w:val="21"/>
                <w:szCs w:val="21"/>
              </w:rPr>
              <w:t>08</w:t>
            </w:r>
          </w:p>
        </w:tc>
      </w:tr>
    </w:tbl>
    <w:p w14:paraId="439F66C1" w14:textId="77777777" w:rsidR="009C0BF5" w:rsidRPr="009C0BF5" w:rsidRDefault="009C0BF5" w:rsidP="009C0BF5">
      <w:pPr>
        <w:kinsoku w:val="0"/>
        <w:overflowPunct w:val="0"/>
        <w:autoSpaceDE w:val="0"/>
        <w:autoSpaceDN w:val="0"/>
        <w:adjustRightInd w:val="0"/>
        <w:spacing w:before="167"/>
        <w:ind w:left="3238" w:right="3085"/>
        <w:jc w:val="center"/>
        <w:rPr>
          <w:rFonts w:ascii="Times New Roman" w:hAnsi="Times New Roman" w:cs="Times New Roman"/>
          <w:color w:val="244061"/>
          <w:w w:val="135"/>
          <w:sz w:val="15"/>
          <w:szCs w:val="15"/>
        </w:rPr>
      </w:pPr>
      <w:r w:rsidRPr="009C0BF5">
        <w:rPr>
          <w:rFonts w:ascii="Times New Roman" w:hAnsi="Times New Roman" w:cs="Times New Roman"/>
          <w:color w:val="244061"/>
          <w:w w:val="135"/>
          <w:sz w:val="15"/>
          <w:szCs w:val="15"/>
        </w:rPr>
        <w:t>[2]</w:t>
      </w:r>
    </w:p>
    <w:p w14:paraId="5535E1BD" w14:textId="77777777" w:rsidR="009C0BF5" w:rsidRPr="009C0BF5" w:rsidRDefault="009C0BF5" w:rsidP="009C0BF5">
      <w:pPr>
        <w:kinsoku w:val="0"/>
        <w:overflowPunct w:val="0"/>
        <w:autoSpaceDE w:val="0"/>
        <w:autoSpaceDN w:val="0"/>
        <w:adjustRightInd w:val="0"/>
        <w:spacing w:before="167"/>
        <w:ind w:left="3238" w:right="3085"/>
        <w:jc w:val="center"/>
        <w:rPr>
          <w:rFonts w:ascii="Times New Roman" w:hAnsi="Times New Roman" w:cs="Times New Roman"/>
          <w:color w:val="244061"/>
          <w:w w:val="135"/>
          <w:sz w:val="15"/>
          <w:szCs w:val="15"/>
        </w:rPr>
        <w:sectPr w:rsidR="009C0BF5" w:rsidRPr="009C0BF5">
          <w:type w:val="continuous"/>
          <w:pgSz w:w="12240" w:h="15840"/>
          <w:pgMar w:top="1500" w:right="880" w:bottom="280" w:left="800" w:header="720" w:footer="720" w:gutter="0"/>
          <w:cols w:space="720"/>
          <w:noEndnote/>
        </w:sectPr>
      </w:pPr>
    </w:p>
    <w:p w14:paraId="553074AE" w14:textId="77777777" w:rsidR="009C0BF5" w:rsidRPr="009C0BF5" w:rsidRDefault="009C0BF5" w:rsidP="009C0BF5">
      <w:pPr>
        <w:kinsoku w:val="0"/>
        <w:overflowPunct w:val="0"/>
        <w:autoSpaceDE w:val="0"/>
        <w:autoSpaceDN w:val="0"/>
        <w:adjustRightInd w:val="0"/>
        <w:rPr>
          <w:rFonts w:ascii="Times New Roman" w:hAnsi="Times New Roman" w:cs="Times New Roman"/>
          <w:sz w:val="20"/>
          <w:szCs w:val="20"/>
        </w:rPr>
      </w:pPr>
    </w:p>
    <w:p w14:paraId="3EF917A5" w14:textId="77777777" w:rsidR="009C0BF5" w:rsidRPr="009C0BF5" w:rsidRDefault="009C0BF5" w:rsidP="009C0BF5">
      <w:pPr>
        <w:kinsoku w:val="0"/>
        <w:overflowPunct w:val="0"/>
        <w:autoSpaceDE w:val="0"/>
        <w:autoSpaceDN w:val="0"/>
        <w:adjustRightInd w:val="0"/>
        <w:spacing w:before="8"/>
        <w:rPr>
          <w:rFonts w:ascii="Times New Roman" w:hAnsi="Times New Roman" w:cs="Times New Roman"/>
          <w:sz w:val="14"/>
          <w:szCs w:val="14"/>
        </w:rPr>
      </w:pPr>
    </w:p>
    <w:tbl>
      <w:tblPr>
        <w:tblW w:w="0" w:type="auto"/>
        <w:tblInd w:w="107" w:type="dxa"/>
        <w:tblLayout w:type="fixed"/>
        <w:tblCellMar>
          <w:left w:w="0" w:type="dxa"/>
          <w:right w:w="0" w:type="dxa"/>
        </w:tblCellMar>
        <w:tblLook w:val="0000" w:firstRow="0" w:lastRow="0" w:firstColumn="0" w:lastColumn="0" w:noHBand="0" w:noVBand="0"/>
      </w:tblPr>
      <w:tblGrid>
        <w:gridCol w:w="8515"/>
        <w:gridCol w:w="1694"/>
      </w:tblGrid>
      <w:tr w:rsidR="009C0BF5" w:rsidRPr="009C0BF5" w14:paraId="08CD6A05" w14:textId="77777777">
        <w:trPr>
          <w:trHeight w:val="1742"/>
        </w:trPr>
        <w:tc>
          <w:tcPr>
            <w:tcW w:w="8515" w:type="dxa"/>
            <w:tcBorders>
              <w:top w:val="single" w:sz="4" w:space="0" w:color="999999"/>
              <w:left w:val="single" w:sz="4" w:space="0" w:color="999999"/>
              <w:bottom w:val="single" w:sz="4" w:space="0" w:color="999999"/>
              <w:right w:val="single" w:sz="4" w:space="0" w:color="999999"/>
            </w:tcBorders>
          </w:tcPr>
          <w:p w14:paraId="750CE603" w14:textId="77777777" w:rsidR="009C0BF5" w:rsidRPr="009C0BF5" w:rsidRDefault="009C0BF5" w:rsidP="009C0BF5">
            <w:pPr>
              <w:kinsoku w:val="0"/>
              <w:overflowPunct w:val="0"/>
              <w:autoSpaceDE w:val="0"/>
              <w:autoSpaceDN w:val="0"/>
              <w:adjustRightInd w:val="0"/>
              <w:spacing w:before="52"/>
              <w:ind w:left="1555"/>
              <w:rPr>
                <w:rFonts w:ascii="Arial" w:hAnsi="Arial" w:cs="Arial"/>
                <w:sz w:val="21"/>
                <w:szCs w:val="21"/>
              </w:rPr>
            </w:pPr>
            <w:r w:rsidRPr="009C0BF5">
              <w:rPr>
                <w:rFonts w:ascii="Arial" w:hAnsi="Arial" w:cs="Arial"/>
                <w:sz w:val="21"/>
                <w:szCs w:val="21"/>
              </w:rPr>
              <w:t>. blog content</w:t>
            </w:r>
            <w:r w:rsidRPr="009C0BF5">
              <w:rPr>
                <w:rFonts w:ascii="Arial" w:hAnsi="Arial" w:cs="Arial"/>
                <w:spacing w:val="-25"/>
                <w:sz w:val="21"/>
                <w:szCs w:val="21"/>
              </w:rPr>
              <w:t xml:space="preserve"> </w:t>
            </w:r>
            <w:r w:rsidRPr="009C0BF5">
              <w:rPr>
                <w:rFonts w:ascii="Arial" w:hAnsi="Arial" w:cs="Arial"/>
                <w:sz w:val="21"/>
                <w:szCs w:val="21"/>
              </w:rPr>
              <w:t>system;</w:t>
            </w:r>
          </w:p>
          <w:p w14:paraId="0AE0EF76" w14:textId="77777777" w:rsidR="009C0BF5" w:rsidRPr="009C0BF5" w:rsidRDefault="009C0BF5" w:rsidP="009C0BF5">
            <w:pPr>
              <w:kinsoku w:val="0"/>
              <w:overflowPunct w:val="0"/>
              <w:autoSpaceDE w:val="0"/>
              <w:autoSpaceDN w:val="0"/>
              <w:adjustRightInd w:val="0"/>
              <w:spacing w:before="27"/>
              <w:ind w:left="1555"/>
              <w:rPr>
                <w:rFonts w:ascii="Arial" w:hAnsi="Arial" w:cs="Arial"/>
                <w:sz w:val="21"/>
                <w:szCs w:val="21"/>
              </w:rPr>
            </w:pPr>
            <w:r w:rsidRPr="009C0BF5">
              <w:rPr>
                <w:rFonts w:ascii="Arial" w:hAnsi="Arial" w:cs="Arial"/>
                <w:sz w:val="21"/>
                <w:szCs w:val="21"/>
              </w:rPr>
              <w:t>. contact form</w:t>
            </w:r>
            <w:r w:rsidRPr="009C0BF5">
              <w:rPr>
                <w:rFonts w:ascii="Arial" w:hAnsi="Arial" w:cs="Arial"/>
                <w:spacing w:val="-24"/>
                <w:sz w:val="21"/>
                <w:szCs w:val="21"/>
              </w:rPr>
              <w:t xml:space="preserve"> </w:t>
            </w:r>
            <w:r w:rsidRPr="009C0BF5">
              <w:rPr>
                <w:rFonts w:ascii="Arial" w:hAnsi="Arial" w:cs="Arial"/>
                <w:sz w:val="21"/>
                <w:szCs w:val="21"/>
              </w:rPr>
              <w:t>system;</w:t>
            </w:r>
          </w:p>
          <w:p w14:paraId="724F4AC5" w14:textId="77777777" w:rsidR="009C0BF5" w:rsidRPr="009C0BF5" w:rsidRDefault="009C0BF5" w:rsidP="009C0BF5">
            <w:pPr>
              <w:numPr>
                <w:ilvl w:val="0"/>
                <w:numId w:val="3"/>
              </w:numPr>
              <w:tabs>
                <w:tab w:val="left" w:pos="835"/>
              </w:tabs>
              <w:kinsoku w:val="0"/>
              <w:overflowPunct w:val="0"/>
              <w:autoSpaceDE w:val="0"/>
              <w:autoSpaceDN w:val="0"/>
              <w:adjustRightInd w:val="0"/>
              <w:spacing w:before="42"/>
              <w:rPr>
                <w:rFonts w:ascii="Arial" w:hAnsi="Arial" w:cs="Arial"/>
                <w:sz w:val="21"/>
                <w:szCs w:val="21"/>
              </w:rPr>
            </w:pPr>
            <w:r w:rsidRPr="009C0BF5">
              <w:rPr>
                <w:rFonts w:ascii="Arial" w:hAnsi="Arial" w:cs="Arial"/>
                <w:sz w:val="21"/>
                <w:szCs w:val="21"/>
              </w:rPr>
              <w:t>Implement</w:t>
            </w:r>
            <w:r w:rsidRPr="009C0BF5">
              <w:rPr>
                <w:rFonts w:ascii="Arial" w:hAnsi="Arial" w:cs="Arial"/>
                <w:spacing w:val="-12"/>
                <w:sz w:val="21"/>
                <w:szCs w:val="21"/>
              </w:rPr>
              <w:t xml:space="preserve"> </w:t>
            </w:r>
            <w:r w:rsidRPr="009C0BF5">
              <w:rPr>
                <w:rFonts w:ascii="Arial" w:hAnsi="Arial" w:cs="Arial"/>
                <w:sz w:val="21"/>
                <w:szCs w:val="21"/>
              </w:rPr>
              <w:t>basic</w:t>
            </w:r>
            <w:r w:rsidRPr="009C0BF5">
              <w:rPr>
                <w:rFonts w:ascii="Arial" w:hAnsi="Arial" w:cs="Arial"/>
                <w:spacing w:val="-11"/>
                <w:sz w:val="21"/>
                <w:szCs w:val="21"/>
              </w:rPr>
              <w:t xml:space="preserve"> </w:t>
            </w:r>
            <w:r w:rsidRPr="009C0BF5">
              <w:rPr>
                <w:rFonts w:ascii="Arial" w:hAnsi="Arial" w:cs="Arial"/>
                <w:sz w:val="21"/>
                <w:szCs w:val="21"/>
              </w:rPr>
              <w:t>Search</w:t>
            </w:r>
            <w:r w:rsidRPr="009C0BF5">
              <w:rPr>
                <w:rFonts w:ascii="Arial" w:hAnsi="Arial" w:cs="Arial"/>
                <w:spacing w:val="-11"/>
                <w:sz w:val="21"/>
                <w:szCs w:val="21"/>
              </w:rPr>
              <w:t xml:space="preserve"> </w:t>
            </w:r>
            <w:r w:rsidRPr="009C0BF5">
              <w:rPr>
                <w:rFonts w:ascii="Arial" w:hAnsi="Arial" w:cs="Arial"/>
                <w:sz w:val="21"/>
                <w:szCs w:val="21"/>
              </w:rPr>
              <w:t>Engine</w:t>
            </w:r>
            <w:r w:rsidRPr="009C0BF5">
              <w:rPr>
                <w:rFonts w:ascii="Arial" w:hAnsi="Arial" w:cs="Arial"/>
                <w:spacing w:val="-11"/>
                <w:sz w:val="21"/>
                <w:szCs w:val="21"/>
              </w:rPr>
              <w:t xml:space="preserve"> </w:t>
            </w:r>
            <w:r w:rsidRPr="009C0BF5">
              <w:rPr>
                <w:rFonts w:ascii="Arial" w:hAnsi="Arial" w:cs="Arial"/>
                <w:sz w:val="21"/>
                <w:szCs w:val="21"/>
              </w:rPr>
              <w:t>Optimization</w:t>
            </w:r>
            <w:r w:rsidRPr="009C0BF5">
              <w:rPr>
                <w:rFonts w:ascii="Arial" w:hAnsi="Arial" w:cs="Arial"/>
                <w:spacing w:val="-11"/>
                <w:sz w:val="21"/>
                <w:szCs w:val="21"/>
              </w:rPr>
              <w:t xml:space="preserve"> </w:t>
            </w:r>
            <w:r w:rsidRPr="009C0BF5">
              <w:rPr>
                <w:rFonts w:ascii="Arial" w:hAnsi="Arial" w:cs="Arial"/>
                <w:sz w:val="21"/>
                <w:szCs w:val="21"/>
              </w:rPr>
              <w:t>practices;</w:t>
            </w:r>
          </w:p>
          <w:p w14:paraId="66F45DA7" w14:textId="77777777" w:rsidR="009C0BF5" w:rsidRPr="009C0BF5" w:rsidRDefault="009C0BF5" w:rsidP="009C0BF5">
            <w:pPr>
              <w:numPr>
                <w:ilvl w:val="0"/>
                <w:numId w:val="3"/>
              </w:numPr>
              <w:tabs>
                <w:tab w:val="left" w:pos="835"/>
              </w:tabs>
              <w:kinsoku w:val="0"/>
              <w:overflowPunct w:val="0"/>
              <w:autoSpaceDE w:val="0"/>
              <w:autoSpaceDN w:val="0"/>
              <w:adjustRightInd w:val="0"/>
              <w:spacing w:before="19"/>
              <w:rPr>
                <w:rFonts w:ascii="Arial" w:hAnsi="Arial" w:cs="Arial"/>
                <w:sz w:val="21"/>
                <w:szCs w:val="21"/>
              </w:rPr>
            </w:pPr>
            <w:r w:rsidRPr="009C0BF5">
              <w:rPr>
                <w:rFonts w:ascii="Arial" w:hAnsi="Arial" w:cs="Arial"/>
                <w:sz w:val="21"/>
                <w:szCs w:val="21"/>
              </w:rPr>
              <w:t>Implement PayPal Donation</w:t>
            </w:r>
            <w:r w:rsidRPr="009C0BF5">
              <w:rPr>
                <w:rFonts w:ascii="Arial" w:hAnsi="Arial" w:cs="Arial"/>
                <w:spacing w:val="-27"/>
                <w:sz w:val="21"/>
                <w:szCs w:val="21"/>
              </w:rPr>
              <w:t xml:space="preserve"> </w:t>
            </w:r>
            <w:r w:rsidRPr="009C0BF5">
              <w:rPr>
                <w:rFonts w:ascii="Arial" w:hAnsi="Arial" w:cs="Arial"/>
                <w:sz w:val="21"/>
                <w:szCs w:val="21"/>
              </w:rPr>
              <w:t>cart;</w:t>
            </w:r>
          </w:p>
          <w:p w14:paraId="47B9B3B2" w14:textId="77777777" w:rsidR="009C0BF5" w:rsidRPr="009C0BF5" w:rsidRDefault="009C0BF5" w:rsidP="009C0BF5">
            <w:pPr>
              <w:numPr>
                <w:ilvl w:val="0"/>
                <w:numId w:val="3"/>
              </w:numPr>
              <w:tabs>
                <w:tab w:val="left" w:pos="835"/>
              </w:tabs>
              <w:kinsoku w:val="0"/>
              <w:overflowPunct w:val="0"/>
              <w:autoSpaceDE w:val="0"/>
              <w:autoSpaceDN w:val="0"/>
              <w:adjustRightInd w:val="0"/>
              <w:spacing w:before="23"/>
              <w:rPr>
                <w:rFonts w:ascii="Arial" w:hAnsi="Arial" w:cs="Arial"/>
                <w:sz w:val="21"/>
                <w:szCs w:val="21"/>
              </w:rPr>
            </w:pPr>
            <w:r w:rsidRPr="009C0BF5">
              <w:rPr>
                <w:rFonts w:ascii="Arial" w:hAnsi="Arial" w:cs="Arial"/>
                <w:sz w:val="21"/>
                <w:szCs w:val="21"/>
              </w:rPr>
              <w:t>Implementation</w:t>
            </w:r>
            <w:r w:rsidRPr="009C0BF5">
              <w:rPr>
                <w:rFonts w:ascii="Arial" w:hAnsi="Arial" w:cs="Arial"/>
                <w:spacing w:val="-9"/>
                <w:sz w:val="21"/>
                <w:szCs w:val="21"/>
              </w:rPr>
              <w:t xml:space="preserve"> </w:t>
            </w:r>
            <w:r w:rsidRPr="009C0BF5">
              <w:rPr>
                <w:rFonts w:ascii="Arial" w:hAnsi="Arial" w:cs="Arial"/>
                <w:sz w:val="21"/>
                <w:szCs w:val="21"/>
              </w:rPr>
              <w:t>of</w:t>
            </w:r>
            <w:r w:rsidRPr="009C0BF5">
              <w:rPr>
                <w:rFonts w:ascii="Arial" w:hAnsi="Arial" w:cs="Arial"/>
                <w:spacing w:val="-10"/>
                <w:sz w:val="21"/>
                <w:szCs w:val="21"/>
              </w:rPr>
              <w:t xml:space="preserve"> </w:t>
            </w:r>
            <w:r w:rsidRPr="009C0BF5">
              <w:rPr>
                <w:rFonts w:ascii="Arial" w:hAnsi="Arial" w:cs="Arial"/>
                <w:sz w:val="21"/>
                <w:szCs w:val="21"/>
              </w:rPr>
              <w:t>Web</w:t>
            </w:r>
            <w:r w:rsidRPr="009C0BF5">
              <w:rPr>
                <w:rFonts w:ascii="Arial" w:hAnsi="Arial" w:cs="Arial"/>
                <w:spacing w:val="-9"/>
                <w:sz w:val="21"/>
                <w:szCs w:val="21"/>
              </w:rPr>
              <w:t xml:space="preserve"> </w:t>
            </w:r>
            <w:r w:rsidRPr="009C0BF5">
              <w:rPr>
                <w:rFonts w:ascii="Arial" w:hAnsi="Arial" w:cs="Arial"/>
                <w:sz w:val="21"/>
                <w:szCs w:val="21"/>
              </w:rPr>
              <w:t>Accessibility</w:t>
            </w:r>
            <w:r w:rsidRPr="009C0BF5">
              <w:rPr>
                <w:rFonts w:ascii="Arial" w:hAnsi="Arial" w:cs="Arial"/>
                <w:spacing w:val="-10"/>
                <w:sz w:val="21"/>
                <w:szCs w:val="21"/>
              </w:rPr>
              <w:t xml:space="preserve"> </w:t>
            </w:r>
            <w:r w:rsidRPr="009C0BF5">
              <w:rPr>
                <w:rFonts w:ascii="Arial" w:hAnsi="Arial" w:cs="Arial"/>
                <w:sz w:val="21"/>
                <w:szCs w:val="21"/>
              </w:rPr>
              <w:t>best</w:t>
            </w:r>
            <w:r w:rsidRPr="009C0BF5">
              <w:rPr>
                <w:rFonts w:ascii="Arial" w:hAnsi="Arial" w:cs="Arial"/>
                <w:spacing w:val="-10"/>
                <w:sz w:val="21"/>
                <w:szCs w:val="21"/>
              </w:rPr>
              <w:t xml:space="preserve"> </w:t>
            </w:r>
            <w:r w:rsidRPr="009C0BF5">
              <w:rPr>
                <w:rFonts w:ascii="Arial" w:hAnsi="Arial" w:cs="Arial"/>
                <w:sz w:val="21"/>
                <w:szCs w:val="21"/>
              </w:rPr>
              <w:t>practices;</w:t>
            </w:r>
          </w:p>
          <w:p w14:paraId="3A2FA050" w14:textId="77777777" w:rsidR="009C0BF5" w:rsidRPr="009C0BF5" w:rsidRDefault="009C0BF5" w:rsidP="009C0BF5">
            <w:pPr>
              <w:numPr>
                <w:ilvl w:val="0"/>
                <w:numId w:val="3"/>
              </w:numPr>
              <w:tabs>
                <w:tab w:val="left" w:pos="835"/>
              </w:tabs>
              <w:kinsoku w:val="0"/>
              <w:overflowPunct w:val="0"/>
              <w:autoSpaceDE w:val="0"/>
              <w:autoSpaceDN w:val="0"/>
              <w:adjustRightInd w:val="0"/>
              <w:spacing w:before="19"/>
              <w:rPr>
                <w:rFonts w:ascii="Arial" w:hAnsi="Arial" w:cs="Arial"/>
                <w:sz w:val="21"/>
                <w:szCs w:val="21"/>
              </w:rPr>
            </w:pPr>
            <w:r w:rsidRPr="009C0BF5">
              <w:rPr>
                <w:rFonts w:ascii="Arial" w:hAnsi="Arial" w:cs="Arial"/>
                <w:sz w:val="21"/>
                <w:szCs w:val="21"/>
              </w:rPr>
              <w:t>Add</w:t>
            </w:r>
            <w:r w:rsidRPr="009C0BF5">
              <w:rPr>
                <w:rFonts w:ascii="Arial" w:hAnsi="Arial" w:cs="Arial"/>
                <w:spacing w:val="-8"/>
                <w:sz w:val="21"/>
                <w:szCs w:val="21"/>
              </w:rPr>
              <w:t xml:space="preserve"> </w:t>
            </w:r>
            <w:r w:rsidRPr="009C0BF5">
              <w:rPr>
                <w:rFonts w:ascii="Arial" w:hAnsi="Arial" w:cs="Arial"/>
                <w:sz w:val="21"/>
                <w:szCs w:val="21"/>
              </w:rPr>
              <w:t>up</w:t>
            </w:r>
            <w:r w:rsidRPr="009C0BF5">
              <w:rPr>
                <w:rFonts w:ascii="Arial" w:hAnsi="Arial" w:cs="Arial"/>
                <w:spacing w:val="-8"/>
                <w:sz w:val="21"/>
                <w:szCs w:val="21"/>
              </w:rPr>
              <w:t xml:space="preserve"> </w:t>
            </w:r>
            <w:r w:rsidRPr="009C0BF5">
              <w:rPr>
                <w:rFonts w:ascii="Arial" w:hAnsi="Arial" w:cs="Arial"/>
                <w:sz w:val="21"/>
                <w:szCs w:val="21"/>
              </w:rPr>
              <w:t>to</w:t>
            </w:r>
            <w:r w:rsidRPr="009C0BF5">
              <w:rPr>
                <w:rFonts w:ascii="Arial" w:hAnsi="Arial" w:cs="Arial"/>
                <w:spacing w:val="-7"/>
                <w:sz w:val="21"/>
                <w:szCs w:val="21"/>
              </w:rPr>
              <w:t xml:space="preserve"> </w:t>
            </w:r>
            <w:r w:rsidRPr="009C0BF5">
              <w:rPr>
                <w:rFonts w:ascii="Arial" w:hAnsi="Arial" w:cs="Arial"/>
                <w:sz w:val="21"/>
                <w:szCs w:val="21"/>
              </w:rPr>
              <w:t>12</w:t>
            </w:r>
            <w:r w:rsidRPr="009C0BF5">
              <w:rPr>
                <w:rFonts w:ascii="Arial" w:hAnsi="Arial" w:cs="Arial"/>
                <w:spacing w:val="-8"/>
                <w:sz w:val="21"/>
                <w:szCs w:val="21"/>
              </w:rPr>
              <w:t xml:space="preserve"> </w:t>
            </w:r>
            <w:r w:rsidRPr="009C0BF5">
              <w:rPr>
                <w:rFonts w:ascii="Arial" w:hAnsi="Arial" w:cs="Arial"/>
                <w:sz w:val="21"/>
                <w:szCs w:val="21"/>
              </w:rPr>
              <w:t>pages</w:t>
            </w:r>
            <w:r w:rsidRPr="009C0BF5">
              <w:rPr>
                <w:rFonts w:ascii="Arial" w:hAnsi="Arial" w:cs="Arial"/>
                <w:spacing w:val="-9"/>
                <w:sz w:val="21"/>
                <w:szCs w:val="21"/>
              </w:rPr>
              <w:t xml:space="preserve"> </w:t>
            </w:r>
            <w:r w:rsidRPr="009C0BF5">
              <w:rPr>
                <w:rFonts w:ascii="Arial" w:hAnsi="Arial" w:cs="Arial"/>
                <w:sz w:val="21"/>
                <w:szCs w:val="21"/>
              </w:rPr>
              <w:t>of</w:t>
            </w:r>
            <w:r w:rsidRPr="009C0BF5">
              <w:rPr>
                <w:rFonts w:ascii="Arial" w:hAnsi="Arial" w:cs="Arial"/>
                <w:spacing w:val="-8"/>
                <w:sz w:val="21"/>
                <w:szCs w:val="21"/>
              </w:rPr>
              <w:t xml:space="preserve"> </w:t>
            </w:r>
            <w:r w:rsidRPr="009C0BF5">
              <w:rPr>
                <w:rFonts w:ascii="Arial" w:hAnsi="Arial" w:cs="Arial"/>
                <w:sz w:val="21"/>
                <w:szCs w:val="21"/>
              </w:rPr>
              <w:t>content</w:t>
            </w:r>
          </w:p>
        </w:tc>
        <w:tc>
          <w:tcPr>
            <w:tcW w:w="1694" w:type="dxa"/>
            <w:tcBorders>
              <w:top w:val="single" w:sz="4" w:space="0" w:color="999999"/>
              <w:left w:val="single" w:sz="4" w:space="0" w:color="999999"/>
              <w:bottom w:val="single" w:sz="4" w:space="0" w:color="999999"/>
              <w:right w:val="single" w:sz="4" w:space="0" w:color="999999"/>
            </w:tcBorders>
          </w:tcPr>
          <w:p w14:paraId="5025DF13" w14:textId="77777777" w:rsidR="009C0BF5" w:rsidRPr="009C0BF5" w:rsidRDefault="009C0BF5" w:rsidP="009C0BF5">
            <w:pPr>
              <w:kinsoku w:val="0"/>
              <w:overflowPunct w:val="0"/>
              <w:autoSpaceDE w:val="0"/>
              <w:autoSpaceDN w:val="0"/>
              <w:adjustRightInd w:val="0"/>
              <w:rPr>
                <w:rFonts w:ascii="Times New Roman" w:hAnsi="Times New Roman" w:cs="Times New Roman"/>
                <w:sz w:val="26"/>
                <w:szCs w:val="26"/>
              </w:rPr>
            </w:pPr>
          </w:p>
          <w:p w14:paraId="57EBB6B7" w14:textId="77777777" w:rsidR="009C0BF5" w:rsidRPr="009C0BF5" w:rsidRDefault="009C0BF5" w:rsidP="009C0BF5">
            <w:pPr>
              <w:kinsoku w:val="0"/>
              <w:overflowPunct w:val="0"/>
              <w:autoSpaceDE w:val="0"/>
              <w:autoSpaceDN w:val="0"/>
              <w:adjustRightInd w:val="0"/>
              <w:spacing w:before="200"/>
              <w:ind w:left="115"/>
              <w:rPr>
                <w:rFonts w:ascii="Arial" w:hAnsi="Arial" w:cs="Arial"/>
                <w:b/>
                <w:bCs/>
                <w:sz w:val="21"/>
                <w:szCs w:val="21"/>
              </w:rPr>
            </w:pPr>
            <w:r w:rsidRPr="009C0BF5">
              <w:rPr>
                <w:rFonts w:ascii="Arial" w:hAnsi="Arial" w:cs="Arial"/>
                <w:b/>
                <w:bCs/>
                <w:sz w:val="21"/>
                <w:szCs w:val="21"/>
              </w:rPr>
              <w:t>$ 2,</w:t>
            </w:r>
            <w:r w:rsidR="00916C5F">
              <w:rPr>
                <w:rFonts w:ascii="Arial" w:hAnsi="Arial" w:cs="Arial"/>
                <w:b/>
                <w:bCs/>
                <w:sz w:val="21"/>
                <w:szCs w:val="21"/>
              </w:rPr>
              <w:t>234</w:t>
            </w:r>
          </w:p>
        </w:tc>
      </w:tr>
      <w:tr w:rsidR="009C0BF5" w:rsidRPr="009C0BF5" w14:paraId="7ACE109C" w14:textId="77777777">
        <w:trPr>
          <w:trHeight w:val="354"/>
        </w:trPr>
        <w:tc>
          <w:tcPr>
            <w:tcW w:w="8515" w:type="dxa"/>
            <w:tcBorders>
              <w:top w:val="single" w:sz="4" w:space="0" w:color="999999"/>
              <w:left w:val="single" w:sz="4" w:space="0" w:color="999999"/>
              <w:bottom w:val="single" w:sz="4" w:space="0" w:color="999999"/>
              <w:right w:val="single" w:sz="4" w:space="0" w:color="999999"/>
            </w:tcBorders>
          </w:tcPr>
          <w:p w14:paraId="4B68E5A2" w14:textId="77777777" w:rsidR="009C0BF5" w:rsidRPr="009C0BF5" w:rsidRDefault="009C0BF5" w:rsidP="009C0BF5">
            <w:pPr>
              <w:kinsoku w:val="0"/>
              <w:overflowPunct w:val="0"/>
              <w:autoSpaceDE w:val="0"/>
              <w:autoSpaceDN w:val="0"/>
              <w:adjustRightInd w:val="0"/>
              <w:spacing w:before="52"/>
              <w:ind w:right="103"/>
              <w:jc w:val="right"/>
              <w:rPr>
                <w:rFonts w:ascii="Arial" w:hAnsi="Arial" w:cs="Arial"/>
                <w:b/>
                <w:bCs/>
                <w:w w:val="90"/>
                <w:sz w:val="21"/>
                <w:szCs w:val="21"/>
              </w:rPr>
            </w:pPr>
            <w:r w:rsidRPr="009C0BF5">
              <w:rPr>
                <w:rFonts w:ascii="Arial" w:hAnsi="Arial" w:cs="Arial"/>
                <w:b/>
                <w:bCs/>
                <w:w w:val="90"/>
                <w:sz w:val="21"/>
                <w:szCs w:val="21"/>
              </w:rPr>
              <w:t>Total</w:t>
            </w:r>
          </w:p>
        </w:tc>
        <w:tc>
          <w:tcPr>
            <w:tcW w:w="1694" w:type="dxa"/>
            <w:tcBorders>
              <w:top w:val="single" w:sz="4" w:space="0" w:color="999999"/>
              <w:left w:val="single" w:sz="4" w:space="0" w:color="999999"/>
              <w:bottom w:val="single" w:sz="4" w:space="0" w:color="999999"/>
              <w:right w:val="single" w:sz="4" w:space="0" w:color="999999"/>
            </w:tcBorders>
          </w:tcPr>
          <w:p w14:paraId="123E4AF3" w14:textId="77777777" w:rsidR="009C0BF5" w:rsidRPr="009C0BF5" w:rsidRDefault="009C0BF5" w:rsidP="009C0BF5">
            <w:pPr>
              <w:kinsoku w:val="0"/>
              <w:overflowPunct w:val="0"/>
              <w:autoSpaceDE w:val="0"/>
              <w:autoSpaceDN w:val="0"/>
              <w:adjustRightInd w:val="0"/>
              <w:spacing w:before="52"/>
              <w:ind w:left="115"/>
              <w:rPr>
                <w:rFonts w:ascii="Arial" w:hAnsi="Arial" w:cs="Arial"/>
                <w:b/>
                <w:bCs/>
                <w:sz w:val="21"/>
                <w:szCs w:val="21"/>
              </w:rPr>
            </w:pPr>
            <w:r w:rsidRPr="009C0BF5">
              <w:rPr>
                <w:rFonts w:ascii="Arial" w:hAnsi="Arial" w:cs="Arial"/>
                <w:b/>
                <w:bCs/>
                <w:sz w:val="21"/>
                <w:szCs w:val="21"/>
              </w:rPr>
              <w:t>$ 3,</w:t>
            </w:r>
            <w:r w:rsidR="00916C5F">
              <w:rPr>
                <w:rFonts w:ascii="Arial" w:hAnsi="Arial" w:cs="Arial"/>
                <w:b/>
                <w:bCs/>
                <w:sz w:val="21"/>
                <w:szCs w:val="21"/>
              </w:rPr>
              <w:t>200</w:t>
            </w:r>
          </w:p>
        </w:tc>
      </w:tr>
    </w:tbl>
    <w:p w14:paraId="4E6023B0" w14:textId="77777777" w:rsidR="009C0BF5" w:rsidRPr="009C0BF5" w:rsidRDefault="009C0BF5" w:rsidP="009C0BF5">
      <w:pPr>
        <w:kinsoku w:val="0"/>
        <w:overflowPunct w:val="0"/>
        <w:autoSpaceDE w:val="0"/>
        <w:autoSpaceDN w:val="0"/>
        <w:adjustRightInd w:val="0"/>
        <w:spacing w:before="8"/>
        <w:rPr>
          <w:rFonts w:ascii="Times New Roman" w:hAnsi="Times New Roman" w:cs="Times New Roman"/>
          <w:sz w:val="20"/>
          <w:szCs w:val="20"/>
        </w:rPr>
      </w:pPr>
    </w:p>
    <w:p w14:paraId="5945E9E2" w14:textId="77777777" w:rsidR="009C0BF5" w:rsidRPr="009C0BF5" w:rsidRDefault="009C0BF5" w:rsidP="009C0BF5">
      <w:pPr>
        <w:kinsoku w:val="0"/>
        <w:overflowPunct w:val="0"/>
        <w:autoSpaceDE w:val="0"/>
        <w:autoSpaceDN w:val="0"/>
        <w:adjustRightInd w:val="0"/>
        <w:spacing w:before="69"/>
        <w:ind w:left="227"/>
        <w:outlineLvl w:val="1"/>
        <w:rPr>
          <w:rFonts w:ascii="Arial" w:hAnsi="Arial" w:cs="Arial"/>
          <w:b/>
          <w:bCs/>
          <w:color w:val="FF6600"/>
          <w:sz w:val="21"/>
          <w:szCs w:val="21"/>
        </w:rPr>
      </w:pPr>
      <w:r w:rsidRPr="009C0BF5">
        <w:rPr>
          <w:rFonts w:ascii="Arial" w:hAnsi="Arial" w:cs="Arial"/>
          <w:b/>
          <w:bCs/>
          <w:color w:val="FF6600"/>
          <w:sz w:val="21"/>
          <w:szCs w:val="21"/>
        </w:rPr>
        <w:lastRenderedPageBreak/>
        <w:t>Hosting and Maintenance Agreement</w:t>
      </w:r>
    </w:p>
    <w:p w14:paraId="6A2A5FDC" w14:textId="77777777" w:rsidR="009C0BF5" w:rsidRPr="009C0BF5" w:rsidRDefault="009C0BF5" w:rsidP="009C0BF5">
      <w:pPr>
        <w:kinsoku w:val="0"/>
        <w:overflowPunct w:val="0"/>
        <w:autoSpaceDE w:val="0"/>
        <w:autoSpaceDN w:val="0"/>
        <w:adjustRightInd w:val="0"/>
        <w:spacing w:before="41" w:after="2" w:line="271" w:lineRule="auto"/>
        <w:ind w:left="227"/>
        <w:rPr>
          <w:rFonts w:ascii="Arial" w:hAnsi="Arial" w:cs="Arial"/>
          <w:sz w:val="21"/>
          <w:szCs w:val="21"/>
        </w:rPr>
      </w:pPr>
      <w:r w:rsidRPr="009C0BF5">
        <w:rPr>
          <w:rFonts w:ascii="Arial" w:hAnsi="Arial" w:cs="Arial"/>
          <w:sz w:val="21"/>
          <w:szCs w:val="21"/>
        </w:rPr>
        <w:t xml:space="preserve">CMS needs to be updated monthly to ensure the server security and protect against malware. In order to guarantee the site’s </w:t>
      </w:r>
      <w:r w:rsidR="00B92A08" w:rsidRPr="009C0BF5">
        <w:rPr>
          <w:rFonts w:ascii="Arial" w:hAnsi="Arial" w:cs="Arial"/>
          <w:sz w:val="21"/>
          <w:szCs w:val="21"/>
        </w:rPr>
        <w:t>protection,</w:t>
      </w:r>
      <w:r w:rsidRPr="009C0BF5">
        <w:rPr>
          <w:rFonts w:ascii="Arial" w:hAnsi="Arial" w:cs="Arial"/>
          <w:sz w:val="21"/>
          <w:szCs w:val="21"/>
        </w:rPr>
        <w:t xml:space="preserve"> we offer to host the site for free if contracted to maintain the site monthly.</w:t>
      </w:r>
    </w:p>
    <w:tbl>
      <w:tblPr>
        <w:tblW w:w="0" w:type="auto"/>
        <w:tblInd w:w="107" w:type="dxa"/>
        <w:tblLayout w:type="fixed"/>
        <w:tblCellMar>
          <w:left w:w="0" w:type="dxa"/>
          <w:right w:w="0" w:type="dxa"/>
        </w:tblCellMar>
        <w:tblLook w:val="0000" w:firstRow="0" w:lastRow="0" w:firstColumn="0" w:lastColumn="0" w:noHBand="0" w:noVBand="0"/>
      </w:tblPr>
      <w:tblGrid>
        <w:gridCol w:w="8515"/>
        <w:gridCol w:w="1694"/>
      </w:tblGrid>
      <w:tr w:rsidR="009C0BF5" w:rsidRPr="009C0BF5" w14:paraId="68E08C36" w14:textId="77777777">
        <w:trPr>
          <w:trHeight w:val="354"/>
        </w:trPr>
        <w:tc>
          <w:tcPr>
            <w:tcW w:w="8515" w:type="dxa"/>
            <w:tcBorders>
              <w:top w:val="single" w:sz="4" w:space="0" w:color="999999"/>
              <w:left w:val="single" w:sz="4" w:space="0" w:color="999999"/>
              <w:bottom w:val="single" w:sz="4" w:space="0" w:color="999999"/>
              <w:right w:val="single" w:sz="4" w:space="0" w:color="999999"/>
            </w:tcBorders>
          </w:tcPr>
          <w:p w14:paraId="76AC762D" w14:textId="77777777" w:rsidR="009C0BF5" w:rsidRPr="009C0BF5" w:rsidRDefault="009C0BF5" w:rsidP="009C0BF5">
            <w:pPr>
              <w:kinsoku w:val="0"/>
              <w:overflowPunct w:val="0"/>
              <w:autoSpaceDE w:val="0"/>
              <w:autoSpaceDN w:val="0"/>
              <w:adjustRightInd w:val="0"/>
              <w:spacing w:before="52"/>
              <w:ind w:left="115"/>
              <w:rPr>
                <w:rFonts w:ascii="Arial" w:hAnsi="Arial" w:cs="Arial"/>
                <w:sz w:val="21"/>
                <w:szCs w:val="21"/>
              </w:rPr>
            </w:pPr>
            <w:r w:rsidRPr="009C0BF5">
              <w:rPr>
                <w:rFonts w:ascii="Arial" w:hAnsi="Arial" w:cs="Arial"/>
                <w:sz w:val="21"/>
                <w:szCs w:val="21"/>
              </w:rPr>
              <w:t>Web hosting (per year)</w:t>
            </w:r>
          </w:p>
        </w:tc>
        <w:tc>
          <w:tcPr>
            <w:tcW w:w="1694" w:type="dxa"/>
            <w:tcBorders>
              <w:top w:val="single" w:sz="4" w:space="0" w:color="999999"/>
              <w:left w:val="single" w:sz="4" w:space="0" w:color="999999"/>
              <w:bottom w:val="single" w:sz="4" w:space="0" w:color="999999"/>
              <w:right w:val="single" w:sz="4" w:space="0" w:color="999999"/>
            </w:tcBorders>
          </w:tcPr>
          <w:p w14:paraId="513E94D5" w14:textId="77777777" w:rsidR="009C0BF5" w:rsidRPr="009C0BF5" w:rsidRDefault="009C0BF5" w:rsidP="009C0BF5">
            <w:pPr>
              <w:kinsoku w:val="0"/>
              <w:overflowPunct w:val="0"/>
              <w:autoSpaceDE w:val="0"/>
              <w:autoSpaceDN w:val="0"/>
              <w:adjustRightInd w:val="0"/>
              <w:spacing w:before="52"/>
              <w:ind w:left="115"/>
              <w:rPr>
                <w:rFonts w:ascii="Arial" w:hAnsi="Arial" w:cs="Arial"/>
                <w:b/>
                <w:bCs/>
                <w:sz w:val="21"/>
                <w:szCs w:val="21"/>
              </w:rPr>
            </w:pPr>
            <w:r w:rsidRPr="009C0BF5">
              <w:rPr>
                <w:rFonts w:ascii="Arial" w:hAnsi="Arial" w:cs="Arial"/>
                <w:b/>
                <w:bCs/>
                <w:sz w:val="21"/>
                <w:szCs w:val="21"/>
              </w:rPr>
              <w:t>$ 0</w:t>
            </w:r>
          </w:p>
        </w:tc>
      </w:tr>
      <w:tr w:rsidR="009C0BF5" w:rsidRPr="009C0BF5" w14:paraId="7E93F4E4" w14:textId="77777777">
        <w:trPr>
          <w:trHeight w:val="892"/>
        </w:trPr>
        <w:tc>
          <w:tcPr>
            <w:tcW w:w="8515" w:type="dxa"/>
            <w:tcBorders>
              <w:top w:val="single" w:sz="4" w:space="0" w:color="999999"/>
              <w:left w:val="single" w:sz="4" w:space="0" w:color="999999"/>
              <w:bottom w:val="single" w:sz="4" w:space="0" w:color="999999"/>
              <w:right w:val="single" w:sz="4" w:space="0" w:color="999999"/>
            </w:tcBorders>
          </w:tcPr>
          <w:p w14:paraId="096FF5D9" w14:textId="77777777" w:rsidR="009C0BF5" w:rsidRPr="009C0BF5" w:rsidRDefault="009C0BF5" w:rsidP="009C0BF5">
            <w:pPr>
              <w:kinsoku w:val="0"/>
              <w:overflowPunct w:val="0"/>
              <w:autoSpaceDE w:val="0"/>
              <w:autoSpaceDN w:val="0"/>
              <w:adjustRightInd w:val="0"/>
              <w:spacing w:before="52"/>
              <w:ind w:left="115"/>
              <w:rPr>
                <w:rFonts w:ascii="Arial" w:hAnsi="Arial" w:cs="Arial"/>
                <w:sz w:val="21"/>
                <w:szCs w:val="21"/>
              </w:rPr>
            </w:pPr>
            <w:r w:rsidRPr="009C0BF5">
              <w:rPr>
                <w:rFonts w:ascii="Arial" w:hAnsi="Arial" w:cs="Arial"/>
                <w:sz w:val="21"/>
                <w:szCs w:val="21"/>
              </w:rPr>
              <w:t>Maintenance performed monthly (Total $600/year)</w:t>
            </w:r>
          </w:p>
          <w:p w14:paraId="27372D79" w14:textId="77777777" w:rsidR="009C0BF5" w:rsidRPr="009C0BF5" w:rsidRDefault="009C0BF5" w:rsidP="009C0BF5">
            <w:pPr>
              <w:kinsoku w:val="0"/>
              <w:overflowPunct w:val="0"/>
              <w:autoSpaceDE w:val="0"/>
              <w:autoSpaceDN w:val="0"/>
              <w:adjustRightInd w:val="0"/>
              <w:spacing w:before="27"/>
              <w:ind w:left="115"/>
              <w:rPr>
                <w:rFonts w:ascii="Arial" w:hAnsi="Arial" w:cs="Arial"/>
                <w:sz w:val="21"/>
                <w:szCs w:val="21"/>
              </w:rPr>
            </w:pPr>
            <w:r w:rsidRPr="009C0BF5">
              <w:rPr>
                <w:rFonts w:ascii="Arial" w:hAnsi="Arial" w:cs="Arial"/>
                <w:sz w:val="21"/>
                <w:szCs w:val="21"/>
              </w:rPr>
              <w:t>. Files and database back-up monthly or when new updates are implemented</w:t>
            </w:r>
          </w:p>
          <w:p w14:paraId="0AD831CF" w14:textId="77777777" w:rsidR="009C0BF5" w:rsidRPr="009C0BF5" w:rsidRDefault="009C0BF5" w:rsidP="009C0BF5">
            <w:pPr>
              <w:kinsoku w:val="0"/>
              <w:overflowPunct w:val="0"/>
              <w:autoSpaceDE w:val="0"/>
              <w:autoSpaceDN w:val="0"/>
              <w:adjustRightInd w:val="0"/>
              <w:spacing w:before="28"/>
              <w:ind w:left="115"/>
              <w:rPr>
                <w:rFonts w:ascii="Arial" w:hAnsi="Arial" w:cs="Arial"/>
                <w:sz w:val="21"/>
                <w:szCs w:val="21"/>
              </w:rPr>
            </w:pPr>
            <w:r w:rsidRPr="009C0BF5">
              <w:rPr>
                <w:rFonts w:ascii="Arial" w:hAnsi="Arial" w:cs="Arial"/>
                <w:sz w:val="21"/>
                <w:szCs w:val="21"/>
              </w:rPr>
              <w:t>. CMS system, modules, libraries updates (average of two hours a month)</w:t>
            </w:r>
          </w:p>
        </w:tc>
        <w:tc>
          <w:tcPr>
            <w:tcW w:w="1694" w:type="dxa"/>
            <w:tcBorders>
              <w:top w:val="single" w:sz="4" w:space="0" w:color="999999"/>
              <w:left w:val="single" w:sz="4" w:space="0" w:color="999999"/>
              <w:bottom w:val="single" w:sz="4" w:space="0" w:color="999999"/>
              <w:right w:val="single" w:sz="4" w:space="0" w:color="999999"/>
            </w:tcBorders>
          </w:tcPr>
          <w:p w14:paraId="22FB842E" w14:textId="77777777" w:rsidR="009C0BF5" w:rsidRPr="009C0BF5" w:rsidRDefault="009C0BF5" w:rsidP="009C0BF5">
            <w:pPr>
              <w:kinsoku w:val="0"/>
              <w:overflowPunct w:val="0"/>
              <w:autoSpaceDE w:val="0"/>
              <w:autoSpaceDN w:val="0"/>
              <w:adjustRightInd w:val="0"/>
              <w:rPr>
                <w:rFonts w:ascii="Arial" w:hAnsi="Arial" w:cs="Arial"/>
                <w:sz w:val="26"/>
                <w:szCs w:val="26"/>
              </w:rPr>
            </w:pPr>
          </w:p>
          <w:p w14:paraId="260A921C" w14:textId="77777777" w:rsidR="009C0BF5" w:rsidRPr="009C0BF5" w:rsidRDefault="00916C5F" w:rsidP="009C0BF5">
            <w:pPr>
              <w:kinsoku w:val="0"/>
              <w:overflowPunct w:val="0"/>
              <w:autoSpaceDE w:val="0"/>
              <w:autoSpaceDN w:val="0"/>
              <w:adjustRightInd w:val="0"/>
              <w:ind w:left="115"/>
              <w:rPr>
                <w:rFonts w:ascii="Arial" w:hAnsi="Arial" w:cs="Arial"/>
                <w:b/>
                <w:bCs/>
                <w:sz w:val="21"/>
                <w:szCs w:val="21"/>
              </w:rPr>
            </w:pPr>
            <w:r>
              <w:rPr>
                <w:rFonts w:ascii="Arial" w:hAnsi="Arial" w:cs="Arial"/>
                <w:b/>
                <w:bCs/>
                <w:sz w:val="21"/>
                <w:szCs w:val="21"/>
              </w:rPr>
              <w:t>$ 49</w:t>
            </w:r>
            <w:r w:rsidR="009C0BF5" w:rsidRPr="009C0BF5">
              <w:rPr>
                <w:rFonts w:ascii="Arial" w:hAnsi="Arial" w:cs="Arial"/>
                <w:b/>
                <w:bCs/>
                <w:sz w:val="21"/>
                <w:szCs w:val="21"/>
              </w:rPr>
              <w:t>/month</w:t>
            </w:r>
          </w:p>
        </w:tc>
      </w:tr>
    </w:tbl>
    <w:p w14:paraId="0D26BBED" w14:textId="77777777" w:rsidR="009C0BF5" w:rsidRPr="009C0BF5" w:rsidRDefault="009C0BF5" w:rsidP="009C0BF5">
      <w:pPr>
        <w:kinsoku w:val="0"/>
        <w:overflowPunct w:val="0"/>
        <w:autoSpaceDE w:val="0"/>
        <w:autoSpaceDN w:val="0"/>
        <w:adjustRightInd w:val="0"/>
        <w:spacing w:before="10"/>
        <w:rPr>
          <w:rFonts w:ascii="Arial" w:hAnsi="Arial" w:cs="Arial"/>
          <w:sz w:val="27"/>
          <w:szCs w:val="27"/>
        </w:rPr>
      </w:pPr>
    </w:p>
    <w:p w14:paraId="2204388F" w14:textId="77777777" w:rsidR="009C0BF5" w:rsidRPr="009C0BF5" w:rsidRDefault="009C0BF5" w:rsidP="009C0BF5">
      <w:pPr>
        <w:kinsoku w:val="0"/>
        <w:overflowPunct w:val="0"/>
        <w:autoSpaceDE w:val="0"/>
        <w:autoSpaceDN w:val="0"/>
        <w:adjustRightInd w:val="0"/>
        <w:spacing w:before="1"/>
        <w:ind w:left="227"/>
        <w:outlineLvl w:val="1"/>
        <w:rPr>
          <w:rFonts w:ascii="Arial" w:hAnsi="Arial" w:cs="Arial"/>
          <w:b/>
          <w:bCs/>
          <w:color w:val="FF6600"/>
          <w:w w:val="95"/>
          <w:sz w:val="21"/>
          <w:szCs w:val="21"/>
        </w:rPr>
      </w:pPr>
      <w:r w:rsidRPr="009C0BF5">
        <w:rPr>
          <w:rFonts w:ascii="Arial" w:hAnsi="Arial" w:cs="Arial"/>
          <w:b/>
          <w:bCs/>
          <w:color w:val="FF6600"/>
          <w:w w:val="95"/>
          <w:sz w:val="21"/>
          <w:szCs w:val="21"/>
        </w:rPr>
        <w:t>Fee Schedule</w:t>
      </w:r>
    </w:p>
    <w:p w14:paraId="16FA880A" w14:textId="77777777" w:rsidR="009C0BF5" w:rsidRPr="009C0BF5" w:rsidRDefault="009C0BF5" w:rsidP="009C0BF5">
      <w:pPr>
        <w:kinsoku w:val="0"/>
        <w:overflowPunct w:val="0"/>
        <w:autoSpaceDE w:val="0"/>
        <w:autoSpaceDN w:val="0"/>
        <w:adjustRightInd w:val="0"/>
        <w:spacing w:before="41" w:line="266" w:lineRule="auto"/>
        <w:ind w:left="227" w:right="108"/>
        <w:jc w:val="both"/>
        <w:rPr>
          <w:rFonts w:ascii="Arial" w:hAnsi="Arial" w:cs="Arial"/>
          <w:sz w:val="21"/>
          <w:szCs w:val="21"/>
        </w:rPr>
      </w:pPr>
      <w:r w:rsidRPr="009C0BF5">
        <w:rPr>
          <w:rFonts w:ascii="Arial" w:hAnsi="Arial" w:cs="Arial"/>
          <w:sz w:val="21"/>
          <w:szCs w:val="21"/>
        </w:rPr>
        <w:t>The above pricing is effective through October 30, 2015. One third of total project fee is due upon contract acceptance with remainder one third due at layout approval and upon project completion. If applicable, monthly and yearly items will be billed one month in advance.</w:t>
      </w:r>
    </w:p>
    <w:p w14:paraId="2441A30E" w14:textId="77777777" w:rsidR="009C0BF5" w:rsidRPr="009C0BF5" w:rsidRDefault="009C0BF5" w:rsidP="009C0BF5">
      <w:pPr>
        <w:kinsoku w:val="0"/>
        <w:overflowPunct w:val="0"/>
        <w:autoSpaceDE w:val="0"/>
        <w:autoSpaceDN w:val="0"/>
        <w:adjustRightInd w:val="0"/>
        <w:spacing w:before="4"/>
        <w:rPr>
          <w:rFonts w:ascii="Arial" w:hAnsi="Arial" w:cs="Arial"/>
          <w:sz w:val="27"/>
          <w:szCs w:val="27"/>
        </w:rPr>
      </w:pPr>
    </w:p>
    <w:p w14:paraId="05190524" w14:textId="77777777" w:rsidR="009C0BF5" w:rsidRPr="009C0BF5" w:rsidRDefault="009C0BF5" w:rsidP="009C0BF5">
      <w:pPr>
        <w:kinsoku w:val="0"/>
        <w:overflowPunct w:val="0"/>
        <w:autoSpaceDE w:val="0"/>
        <w:autoSpaceDN w:val="0"/>
        <w:adjustRightInd w:val="0"/>
        <w:ind w:left="227"/>
        <w:outlineLvl w:val="1"/>
        <w:rPr>
          <w:rFonts w:ascii="Arial" w:hAnsi="Arial" w:cs="Arial"/>
          <w:b/>
          <w:bCs/>
          <w:color w:val="FF6600"/>
          <w:sz w:val="21"/>
          <w:szCs w:val="21"/>
        </w:rPr>
      </w:pPr>
      <w:r w:rsidRPr="009C0BF5">
        <w:rPr>
          <w:rFonts w:ascii="Arial" w:hAnsi="Arial" w:cs="Arial"/>
          <w:b/>
          <w:bCs/>
          <w:color w:val="FF6600"/>
          <w:sz w:val="21"/>
          <w:szCs w:val="21"/>
        </w:rPr>
        <w:t>Further Considerations</w:t>
      </w:r>
    </w:p>
    <w:p w14:paraId="2BE6DA45" w14:textId="77777777" w:rsidR="009C0BF5" w:rsidRPr="009C0BF5" w:rsidRDefault="009C0BF5" w:rsidP="009C0BF5">
      <w:pPr>
        <w:kinsoku w:val="0"/>
        <w:overflowPunct w:val="0"/>
        <w:autoSpaceDE w:val="0"/>
        <w:autoSpaceDN w:val="0"/>
        <w:adjustRightInd w:val="0"/>
        <w:spacing w:before="42"/>
        <w:ind w:left="227"/>
        <w:rPr>
          <w:rFonts w:ascii="Arial" w:hAnsi="Arial" w:cs="Arial"/>
          <w:sz w:val="21"/>
          <w:szCs w:val="21"/>
        </w:rPr>
      </w:pPr>
      <w:r w:rsidRPr="009C0BF5">
        <w:rPr>
          <w:rFonts w:ascii="Arial" w:hAnsi="Arial" w:cs="Arial"/>
          <w:sz w:val="21"/>
          <w:szCs w:val="21"/>
        </w:rPr>
        <w:t>We strongly recommend the following items:</w:t>
      </w:r>
    </w:p>
    <w:p w14:paraId="525058A4" w14:textId="77777777" w:rsidR="009C0BF5" w:rsidRPr="009C0BF5" w:rsidRDefault="009C0BF5" w:rsidP="009C0BF5">
      <w:pPr>
        <w:numPr>
          <w:ilvl w:val="0"/>
          <w:numId w:val="2"/>
        </w:numPr>
        <w:tabs>
          <w:tab w:val="left" w:pos="948"/>
        </w:tabs>
        <w:kinsoku w:val="0"/>
        <w:overflowPunct w:val="0"/>
        <w:autoSpaceDE w:val="0"/>
        <w:autoSpaceDN w:val="0"/>
        <w:adjustRightInd w:val="0"/>
        <w:spacing w:before="42"/>
        <w:rPr>
          <w:rFonts w:ascii="Arial" w:hAnsi="Arial" w:cs="Arial"/>
          <w:sz w:val="21"/>
          <w:szCs w:val="21"/>
        </w:rPr>
      </w:pPr>
      <w:r w:rsidRPr="009C0BF5">
        <w:rPr>
          <w:rFonts w:ascii="Arial" w:hAnsi="Arial" w:cs="Arial"/>
          <w:sz w:val="21"/>
          <w:szCs w:val="21"/>
        </w:rPr>
        <w:t>Social Media</w:t>
      </w:r>
      <w:r w:rsidRPr="009C0BF5">
        <w:rPr>
          <w:rFonts w:ascii="Arial" w:hAnsi="Arial" w:cs="Arial"/>
          <w:spacing w:val="-15"/>
          <w:sz w:val="21"/>
          <w:szCs w:val="21"/>
        </w:rPr>
        <w:t xml:space="preserve"> </w:t>
      </w:r>
      <w:r w:rsidRPr="009C0BF5">
        <w:rPr>
          <w:rFonts w:ascii="Arial" w:hAnsi="Arial" w:cs="Arial"/>
          <w:sz w:val="21"/>
          <w:szCs w:val="21"/>
        </w:rPr>
        <w:t>integration;</w:t>
      </w:r>
    </w:p>
    <w:p w14:paraId="6F6561AB" w14:textId="77777777" w:rsidR="009C0BF5" w:rsidRPr="009C0BF5" w:rsidRDefault="009C0BF5" w:rsidP="009C0BF5">
      <w:pPr>
        <w:numPr>
          <w:ilvl w:val="0"/>
          <w:numId w:val="2"/>
        </w:numPr>
        <w:tabs>
          <w:tab w:val="left" w:pos="948"/>
        </w:tabs>
        <w:kinsoku w:val="0"/>
        <w:overflowPunct w:val="0"/>
        <w:autoSpaceDE w:val="0"/>
        <w:autoSpaceDN w:val="0"/>
        <w:adjustRightInd w:val="0"/>
        <w:spacing w:before="23"/>
        <w:rPr>
          <w:rFonts w:ascii="Arial" w:hAnsi="Arial" w:cs="Arial"/>
          <w:sz w:val="21"/>
          <w:szCs w:val="21"/>
        </w:rPr>
      </w:pPr>
      <w:r w:rsidRPr="009C0BF5">
        <w:rPr>
          <w:rFonts w:ascii="Arial" w:hAnsi="Arial" w:cs="Arial"/>
          <w:sz w:val="21"/>
          <w:szCs w:val="21"/>
        </w:rPr>
        <w:t>A Frequent Asked Question system page</w:t>
      </w:r>
      <w:r w:rsidRPr="009C0BF5">
        <w:rPr>
          <w:rFonts w:ascii="Arial" w:hAnsi="Arial" w:cs="Arial"/>
          <w:spacing w:val="-43"/>
          <w:sz w:val="21"/>
          <w:szCs w:val="21"/>
        </w:rPr>
        <w:t xml:space="preserve"> </w:t>
      </w:r>
      <w:r w:rsidRPr="009C0BF5">
        <w:rPr>
          <w:rFonts w:ascii="Arial" w:hAnsi="Arial" w:cs="Arial"/>
          <w:sz w:val="21"/>
          <w:szCs w:val="21"/>
        </w:rPr>
        <w:t>implementation;</w:t>
      </w:r>
    </w:p>
    <w:p w14:paraId="1F60D203" w14:textId="77777777" w:rsidR="009C0BF5" w:rsidRPr="009C0BF5" w:rsidRDefault="009C0BF5" w:rsidP="009C0BF5">
      <w:pPr>
        <w:numPr>
          <w:ilvl w:val="0"/>
          <w:numId w:val="2"/>
        </w:numPr>
        <w:tabs>
          <w:tab w:val="left" w:pos="948"/>
        </w:tabs>
        <w:kinsoku w:val="0"/>
        <w:overflowPunct w:val="0"/>
        <w:autoSpaceDE w:val="0"/>
        <w:autoSpaceDN w:val="0"/>
        <w:adjustRightInd w:val="0"/>
        <w:spacing w:before="19"/>
        <w:rPr>
          <w:rFonts w:ascii="Arial" w:hAnsi="Arial" w:cs="Arial"/>
          <w:sz w:val="21"/>
          <w:szCs w:val="21"/>
        </w:rPr>
      </w:pPr>
      <w:r w:rsidRPr="009C0BF5">
        <w:rPr>
          <w:rFonts w:ascii="Arial" w:hAnsi="Arial" w:cs="Arial"/>
          <w:sz w:val="21"/>
          <w:szCs w:val="21"/>
        </w:rPr>
        <w:t>A Calendar of Events system</w:t>
      </w:r>
      <w:r w:rsidRPr="009C0BF5">
        <w:rPr>
          <w:rFonts w:ascii="Arial" w:hAnsi="Arial" w:cs="Arial"/>
          <w:spacing w:val="-38"/>
          <w:sz w:val="21"/>
          <w:szCs w:val="21"/>
        </w:rPr>
        <w:t xml:space="preserve"> </w:t>
      </w:r>
      <w:r w:rsidRPr="009C0BF5">
        <w:rPr>
          <w:rFonts w:ascii="Arial" w:hAnsi="Arial" w:cs="Arial"/>
          <w:sz w:val="21"/>
          <w:szCs w:val="21"/>
        </w:rPr>
        <w:t>implementation;</w:t>
      </w:r>
    </w:p>
    <w:p w14:paraId="60657E5A" w14:textId="77777777" w:rsidR="009C0BF5" w:rsidRPr="009C0BF5" w:rsidRDefault="009C0BF5" w:rsidP="009C0BF5">
      <w:pPr>
        <w:numPr>
          <w:ilvl w:val="0"/>
          <w:numId w:val="2"/>
        </w:numPr>
        <w:tabs>
          <w:tab w:val="left" w:pos="948"/>
        </w:tabs>
        <w:kinsoku w:val="0"/>
        <w:overflowPunct w:val="0"/>
        <w:autoSpaceDE w:val="0"/>
        <w:autoSpaceDN w:val="0"/>
        <w:adjustRightInd w:val="0"/>
        <w:spacing w:before="18"/>
        <w:rPr>
          <w:rFonts w:ascii="Arial" w:hAnsi="Arial" w:cs="Arial"/>
          <w:sz w:val="21"/>
          <w:szCs w:val="21"/>
        </w:rPr>
      </w:pPr>
      <w:r w:rsidRPr="009C0BF5">
        <w:rPr>
          <w:rFonts w:ascii="Arial" w:hAnsi="Arial" w:cs="Arial"/>
          <w:sz w:val="21"/>
          <w:szCs w:val="21"/>
        </w:rPr>
        <w:t>Media</w:t>
      </w:r>
      <w:r w:rsidRPr="009C0BF5">
        <w:rPr>
          <w:rFonts w:ascii="Arial" w:hAnsi="Arial" w:cs="Arial"/>
          <w:spacing w:val="-7"/>
          <w:sz w:val="21"/>
          <w:szCs w:val="21"/>
        </w:rPr>
        <w:t xml:space="preserve"> </w:t>
      </w:r>
      <w:r w:rsidRPr="009C0BF5">
        <w:rPr>
          <w:rFonts w:ascii="Arial" w:hAnsi="Arial" w:cs="Arial"/>
          <w:sz w:val="21"/>
          <w:szCs w:val="21"/>
        </w:rPr>
        <w:t>integration</w:t>
      </w:r>
      <w:r w:rsidRPr="009C0BF5">
        <w:rPr>
          <w:rFonts w:ascii="Arial" w:hAnsi="Arial" w:cs="Arial"/>
          <w:spacing w:val="-8"/>
          <w:sz w:val="21"/>
          <w:szCs w:val="21"/>
        </w:rPr>
        <w:t xml:space="preserve"> </w:t>
      </w:r>
      <w:r w:rsidRPr="009C0BF5">
        <w:rPr>
          <w:rFonts w:ascii="Arial" w:hAnsi="Arial" w:cs="Arial"/>
          <w:sz w:val="21"/>
          <w:szCs w:val="21"/>
        </w:rPr>
        <w:t>(image</w:t>
      </w:r>
      <w:r w:rsidRPr="009C0BF5">
        <w:rPr>
          <w:rFonts w:ascii="Arial" w:hAnsi="Arial" w:cs="Arial"/>
          <w:spacing w:val="-7"/>
          <w:sz w:val="21"/>
          <w:szCs w:val="21"/>
        </w:rPr>
        <w:t xml:space="preserve"> </w:t>
      </w:r>
      <w:r w:rsidRPr="009C0BF5">
        <w:rPr>
          <w:rFonts w:ascii="Arial" w:hAnsi="Arial" w:cs="Arial"/>
          <w:sz w:val="21"/>
          <w:szCs w:val="21"/>
        </w:rPr>
        <w:t>gallery,</w:t>
      </w:r>
      <w:r w:rsidRPr="009C0BF5">
        <w:rPr>
          <w:rFonts w:ascii="Arial" w:hAnsi="Arial" w:cs="Arial"/>
          <w:spacing w:val="-8"/>
          <w:sz w:val="21"/>
          <w:szCs w:val="21"/>
        </w:rPr>
        <w:t xml:space="preserve"> </w:t>
      </w:r>
      <w:r w:rsidRPr="009C0BF5">
        <w:rPr>
          <w:rFonts w:ascii="Arial" w:hAnsi="Arial" w:cs="Arial"/>
          <w:sz w:val="21"/>
          <w:szCs w:val="21"/>
        </w:rPr>
        <w:t>video,</w:t>
      </w:r>
      <w:r w:rsidRPr="009C0BF5">
        <w:rPr>
          <w:rFonts w:ascii="Arial" w:hAnsi="Arial" w:cs="Arial"/>
          <w:spacing w:val="-8"/>
          <w:sz w:val="21"/>
          <w:szCs w:val="21"/>
        </w:rPr>
        <w:t xml:space="preserve"> </w:t>
      </w:r>
      <w:r w:rsidR="00B92A08" w:rsidRPr="009C0BF5">
        <w:rPr>
          <w:rFonts w:ascii="Arial" w:hAnsi="Arial" w:cs="Arial"/>
          <w:sz w:val="21"/>
          <w:szCs w:val="21"/>
        </w:rPr>
        <w:t>etc.</w:t>
      </w:r>
      <w:r w:rsidRPr="009C0BF5">
        <w:rPr>
          <w:rFonts w:ascii="Arial" w:hAnsi="Arial" w:cs="Arial"/>
          <w:spacing w:val="-8"/>
          <w:sz w:val="21"/>
          <w:szCs w:val="21"/>
        </w:rPr>
        <w:t xml:space="preserve"> </w:t>
      </w:r>
      <w:r w:rsidRPr="009C0BF5">
        <w:rPr>
          <w:rFonts w:ascii="Arial" w:hAnsi="Arial" w:cs="Arial"/>
          <w:sz w:val="21"/>
          <w:szCs w:val="21"/>
        </w:rPr>
        <w:t>beyond</w:t>
      </w:r>
      <w:r w:rsidRPr="009C0BF5">
        <w:rPr>
          <w:rFonts w:ascii="Arial" w:hAnsi="Arial" w:cs="Arial"/>
          <w:spacing w:val="-7"/>
          <w:sz w:val="21"/>
          <w:szCs w:val="21"/>
        </w:rPr>
        <w:t xml:space="preserve"> </w:t>
      </w:r>
      <w:r w:rsidRPr="009C0BF5">
        <w:rPr>
          <w:rFonts w:ascii="Arial" w:hAnsi="Arial" w:cs="Arial"/>
          <w:sz w:val="21"/>
          <w:szCs w:val="21"/>
        </w:rPr>
        <w:t>the</w:t>
      </w:r>
      <w:r w:rsidRPr="009C0BF5">
        <w:rPr>
          <w:rFonts w:ascii="Arial" w:hAnsi="Arial" w:cs="Arial"/>
          <w:spacing w:val="-7"/>
          <w:sz w:val="21"/>
          <w:szCs w:val="21"/>
        </w:rPr>
        <w:t xml:space="preserve"> </w:t>
      </w:r>
      <w:r w:rsidRPr="009C0BF5">
        <w:rPr>
          <w:rFonts w:ascii="Arial" w:hAnsi="Arial" w:cs="Arial"/>
          <w:sz w:val="21"/>
          <w:szCs w:val="21"/>
        </w:rPr>
        <w:t>pages);</w:t>
      </w:r>
    </w:p>
    <w:p w14:paraId="30AD248E" w14:textId="77777777" w:rsidR="009C0BF5" w:rsidRPr="009C0BF5" w:rsidRDefault="009C0BF5" w:rsidP="009C0BF5">
      <w:pPr>
        <w:numPr>
          <w:ilvl w:val="0"/>
          <w:numId w:val="2"/>
        </w:numPr>
        <w:tabs>
          <w:tab w:val="left" w:pos="948"/>
        </w:tabs>
        <w:kinsoku w:val="0"/>
        <w:overflowPunct w:val="0"/>
        <w:autoSpaceDE w:val="0"/>
        <w:autoSpaceDN w:val="0"/>
        <w:adjustRightInd w:val="0"/>
        <w:spacing w:before="24"/>
        <w:rPr>
          <w:rFonts w:ascii="Arial" w:hAnsi="Arial" w:cs="Arial"/>
          <w:sz w:val="21"/>
          <w:szCs w:val="21"/>
        </w:rPr>
      </w:pPr>
      <w:r w:rsidRPr="009C0BF5">
        <w:rPr>
          <w:rFonts w:ascii="Arial" w:hAnsi="Arial" w:cs="Arial"/>
          <w:sz w:val="21"/>
          <w:szCs w:val="21"/>
        </w:rPr>
        <w:t>An</w:t>
      </w:r>
      <w:r w:rsidRPr="009C0BF5">
        <w:rPr>
          <w:rFonts w:ascii="Arial" w:hAnsi="Arial" w:cs="Arial"/>
          <w:spacing w:val="-7"/>
          <w:sz w:val="21"/>
          <w:szCs w:val="21"/>
        </w:rPr>
        <w:t xml:space="preserve"> </w:t>
      </w:r>
      <w:r w:rsidRPr="009C0BF5">
        <w:rPr>
          <w:rFonts w:ascii="Arial" w:hAnsi="Arial" w:cs="Arial"/>
          <w:sz w:val="21"/>
          <w:szCs w:val="21"/>
        </w:rPr>
        <w:t>online</w:t>
      </w:r>
      <w:r w:rsidRPr="009C0BF5">
        <w:rPr>
          <w:rFonts w:ascii="Arial" w:hAnsi="Arial" w:cs="Arial"/>
          <w:spacing w:val="-8"/>
          <w:sz w:val="21"/>
          <w:szCs w:val="21"/>
        </w:rPr>
        <w:t xml:space="preserve"> </w:t>
      </w:r>
      <w:r w:rsidRPr="009C0BF5">
        <w:rPr>
          <w:rFonts w:ascii="Arial" w:hAnsi="Arial" w:cs="Arial"/>
          <w:sz w:val="21"/>
          <w:szCs w:val="21"/>
        </w:rPr>
        <w:t>newsletter</w:t>
      </w:r>
      <w:r w:rsidRPr="009C0BF5">
        <w:rPr>
          <w:rFonts w:ascii="Arial" w:hAnsi="Arial" w:cs="Arial"/>
          <w:spacing w:val="-7"/>
          <w:sz w:val="21"/>
          <w:szCs w:val="21"/>
        </w:rPr>
        <w:t xml:space="preserve"> </w:t>
      </w:r>
      <w:r w:rsidRPr="009C0BF5">
        <w:rPr>
          <w:rFonts w:ascii="Arial" w:hAnsi="Arial" w:cs="Arial"/>
          <w:sz w:val="21"/>
          <w:szCs w:val="21"/>
        </w:rPr>
        <w:t>integration</w:t>
      </w:r>
      <w:r w:rsidRPr="009C0BF5">
        <w:rPr>
          <w:rFonts w:ascii="Arial" w:hAnsi="Arial" w:cs="Arial"/>
          <w:spacing w:val="-7"/>
          <w:sz w:val="21"/>
          <w:szCs w:val="21"/>
        </w:rPr>
        <w:t xml:space="preserve"> </w:t>
      </w:r>
      <w:r w:rsidRPr="009C0BF5">
        <w:rPr>
          <w:rFonts w:ascii="Arial" w:hAnsi="Arial" w:cs="Arial"/>
          <w:sz w:val="21"/>
          <w:szCs w:val="21"/>
        </w:rPr>
        <w:t>and</w:t>
      </w:r>
      <w:r w:rsidRPr="009C0BF5">
        <w:rPr>
          <w:rFonts w:ascii="Arial" w:hAnsi="Arial" w:cs="Arial"/>
          <w:spacing w:val="-7"/>
          <w:sz w:val="21"/>
          <w:szCs w:val="21"/>
        </w:rPr>
        <w:t xml:space="preserve"> </w:t>
      </w:r>
      <w:r w:rsidRPr="009C0BF5">
        <w:rPr>
          <w:rFonts w:ascii="Arial" w:hAnsi="Arial" w:cs="Arial"/>
          <w:sz w:val="21"/>
          <w:szCs w:val="21"/>
        </w:rPr>
        <w:t>email</w:t>
      </w:r>
      <w:r w:rsidRPr="009C0BF5">
        <w:rPr>
          <w:rFonts w:ascii="Arial" w:hAnsi="Arial" w:cs="Arial"/>
          <w:spacing w:val="-8"/>
          <w:sz w:val="21"/>
          <w:szCs w:val="21"/>
        </w:rPr>
        <w:t xml:space="preserve"> </w:t>
      </w:r>
      <w:r w:rsidRPr="009C0BF5">
        <w:rPr>
          <w:rFonts w:ascii="Arial" w:hAnsi="Arial" w:cs="Arial"/>
          <w:sz w:val="21"/>
          <w:szCs w:val="21"/>
        </w:rPr>
        <w:t>collection</w:t>
      </w:r>
      <w:r w:rsidRPr="009C0BF5">
        <w:rPr>
          <w:rFonts w:ascii="Arial" w:hAnsi="Arial" w:cs="Arial"/>
          <w:spacing w:val="-7"/>
          <w:sz w:val="21"/>
          <w:szCs w:val="21"/>
        </w:rPr>
        <w:t xml:space="preserve"> </w:t>
      </w:r>
      <w:r w:rsidRPr="009C0BF5">
        <w:rPr>
          <w:rFonts w:ascii="Arial" w:hAnsi="Arial" w:cs="Arial"/>
          <w:sz w:val="21"/>
          <w:szCs w:val="21"/>
        </w:rPr>
        <w:t>to</w:t>
      </w:r>
      <w:r w:rsidRPr="009C0BF5">
        <w:rPr>
          <w:rFonts w:ascii="Arial" w:hAnsi="Arial" w:cs="Arial"/>
          <w:spacing w:val="-7"/>
          <w:sz w:val="21"/>
          <w:szCs w:val="21"/>
        </w:rPr>
        <w:t xml:space="preserve"> </w:t>
      </w:r>
      <w:r w:rsidRPr="009C0BF5">
        <w:rPr>
          <w:rFonts w:ascii="Arial" w:hAnsi="Arial" w:cs="Arial"/>
          <w:sz w:val="21"/>
          <w:szCs w:val="21"/>
        </w:rPr>
        <w:t>build</w:t>
      </w:r>
      <w:r w:rsidRPr="009C0BF5">
        <w:rPr>
          <w:rFonts w:ascii="Arial" w:hAnsi="Arial" w:cs="Arial"/>
          <w:spacing w:val="-7"/>
          <w:sz w:val="21"/>
          <w:szCs w:val="21"/>
        </w:rPr>
        <w:t xml:space="preserve"> </w:t>
      </w:r>
      <w:r w:rsidRPr="009C0BF5">
        <w:rPr>
          <w:rFonts w:ascii="Arial" w:hAnsi="Arial" w:cs="Arial"/>
          <w:sz w:val="21"/>
          <w:szCs w:val="21"/>
        </w:rPr>
        <w:t>client</w:t>
      </w:r>
      <w:r w:rsidRPr="009C0BF5">
        <w:rPr>
          <w:rFonts w:ascii="Arial" w:hAnsi="Arial" w:cs="Arial"/>
          <w:spacing w:val="-8"/>
          <w:sz w:val="21"/>
          <w:szCs w:val="21"/>
        </w:rPr>
        <w:t xml:space="preserve"> </w:t>
      </w:r>
      <w:r w:rsidRPr="009C0BF5">
        <w:rPr>
          <w:rFonts w:ascii="Arial" w:hAnsi="Arial" w:cs="Arial"/>
          <w:sz w:val="21"/>
          <w:szCs w:val="21"/>
        </w:rPr>
        <w:t>and</w:t>
      </w:r>
      <w:r w:rsidRPr="009C0BF5">
        <w:rPr>
          <w:rFonts w:ascii="Arial" w:hAnsi="Arial" w:cs="Arial"/>
          <w:spacing w:val="-7"/>
          <w:sz w:val="21"/>
          <w:szCs w:val="21"/>
        </w:rPr>
        <w:t xml:space="preserve"> </w:t>
      </w:r>
      <w:r w:rsidRPr="009C0BF5">
        <w:rPr>
          <w:rFonts w:ascii="Arial" w:hAnsi="Arial" w:cs="Arial"/>
          <w:sz w:val="21"/>
          <w:szCs w:val="21"/>
        </w:rPr>
        <w:t>donors</w:t>
      </w:r>
      <w:r w:rsidRPr="009C0BF5">
        <w:rPr>
          <w:rFonts w:ascii="Arial" w:hAnsi="Arial" w:cs="Arial"/>
          <w:spacing w:val="-7"/>
          <w:sz w:val="21"/>
          <w:szCs w:val="21"/>
        </w:rPr>
        <w:t xml:space="preserve"> </w:t>
      </w:r>
      <w:r w:rsidRPr="009C0BF5">
        <w:rPr>
          <w:rFonts w:ascii="Arial" w:hAnsi="Arial" w:cs="Arial"/>
          <w:sz w:val="21"/>
          <w:szCs w:val="21"/>
        </w:rPr>
        <w:t>mailing</w:t>
      </w:r>
      <w:r w:rsidRPr="009C0BF5">
        <w:rPr>
          <w:rFonts w:ascii="Arial" w:hAnsi="Arial" w:cs="Arial"/>
          <w:spacing w:val="-7"/>
          <w:sz w:val="21"/>
          <w:szCs w:val="21"/>
        </w:rPr>
        <w:t xml:space="preserve"> </w:t>
      </w:r>
      <w:r w:rsidRPr="009C0BF5">
        <w:rPr>
          <w:rFonts w:ascii="Arial" w:hAnsi="Arial" w:cs="Arial"/>
          <w:sz w:val="21"/>
          <w:szCs w:val="21"/>
        </w:rPr>
        <w:t>list.</w:t>
      </w:r>
    </w:p>
    <w:p w14:paraId="7D60179A" w14:textId="77777777" w:rsidR="009C0BF5" w:rsidRPr="009C0BF5" w:rsidRDefault="009C0BF5" w:rsidP="009C0BF5">
      <w:pPr>
        <w:numPr>
          <w:ilvl w:val="0"/>
          <w:numId w:val="2"/>
        </w:numPr>
        <w:tabs>
          <w:tab w:val="left" w:pos="948"/>
        </w:tabs>
        <w:kinsoku w:val="0"/>
        <w:overflowPunct w:val="0"/>
        <w:autoSpaceDE w:val="0"/>
        <w:autoSpaceDN w:val="0"/>
        <w:adjustRightInd w:val="0"/>
        <w:spacing w:before="19"/>
        <w:rPr>
          <w:rFonts w:ascii="Arial" w:hAnsi="Arial" w:cs="Arial"/>
          <w:sz w:val="21"/>
          <w:szCs w:val="21"/>
        </w:rPr>
      </w:pPr>
      <w:r w:rsidRPr="009C0BF5">
        <w:rPr>
          <w:rFonts w:ascii="Arial" w:hAnsi="Arial" w:cs="Arial"/>
          <w:sz w:val="21"/>
          <w:szCs w:val="21"/>
        </w:rPr>
        <w:t>A</w:t>
      </w:r>
      <w:r w:rsidRPr="009C0BF5">
        <w:rPr>
          <w:rFonts w:ascii="Arial" w:hAnsi="Arial" w:cs="Arial"/>
          <w:spacing w:val="-7"/>
          <w:sz w:val="21"/>
          <w:szCs w:val="21"/>
        </w:rPr>
        <w:t xml:space="preserve"> </w:t>
      </w:r>
      <w:r w:rsidRPr="009C0BF5">
        <w:rPr>
          <w:rFonts w:ascii="Arial" w:hAnsi="Arial" w:cs="Arial"/>
          <w:sz w:val="21"/>
          <w:szCs w:val="21"/>
        </w:rPr>
        <w:t>login</w:t>
      </w:r>
      <w:r w:rsidRPr="009C0BF5">
        <w:rPr>
          <w:rFonts w:ascii="Arial" w:hAnsi="Arial" w:cs="Arial"/>
          <w:spacing w:val="-8"/>
          <w:sz w:val="21"/>
          <w:szCs w:val="21"/>
        </w:rPr>
        <w:t xml:space="preserve"> </w:t>
      </w:r>
      <w:r w:rsidRPr="009C0BF5">
        <w:rPr>
          <w:rFonts w:ascii="Arial" w:hAnsi="Arial" w:cs="Arial"/>
          <w:sz w:val="21"/>
          <w:szCs w:val="21"/>
        </w:rPr>
        <w:t>protected</w:t>
      </w:r>
      <w:r w:rsidRPr="009C0BF5">
        <w:rPr>
          <w:rFonts w:ascii="Arial" w:hAnsi="Arial" w:cs="Arial"/>
          <w:spacing w:val="-6"/>
          <w:sz w:val="21"/>
          <w:szCs w:val="21"/>
        </w:rPr>
        <w:t xml:space="preserve"> </w:t>
      </w:r>
      <w:r w:rsidRPr="009C0BF5">
        <w:rPr>
          <w:rFonts w:ascii="Arial" w:hAnsi="Arial" w:cs="Arial"/>
          <w:sz w:val="21"/>
          <w:szCs w:val="21"/>
        </w:rPr>
        <w:t>administrative</w:t>
      </w:r>
      <w:r w:rsidRPr="009C0BF5">
        <w:rPr>
          <w:rFonts w:ascii="Arial" w:hAnsi="Arial" w:cs="Arial"/>
          <w:spacing w:val="-7"/>
          <w:sz w:val="21"/>
          <w:szCs w:val="21"/>
        </w:rPr>
        <w:t xml:space="preserve"> </w:t>
      </w:r>
      <w:r w:rsidRPr="009C0BF5">
        <w:rPr>
          <w:rFonts w:ascii="Arial" w:hAnsi="Arial" w:cs="Arial"/>
          <w:sz w:val="21"/>
          <w:szCs w:val="21"/>
        </w:rPr>
        <w:t>site</w:t>
      </w:r>
      <w:r w:rsidRPr="009C0BF5">
        <w:rPr>
          <w:rFonts w:ascii="Arial" w:hAnsi="Arial" w:cs="Arial"/>
          <w:spacing w:val="-7"/>
          <w:sz w:val="21"/>
          <w:szCs w:val="21"/>
        </w:rPr>
        <w:t xml:space="preserve"> </w:t>
      </w:r>
      <w:r w:rsidRPr="009C0BF5">
        <w:rPr>
          <w:rFonts w:ascii="Arial" w:hAnsi="Arial" w:cs="Arial"/>
          <w:sz w:val="21"/>
          <w:szCs w:val="21"/>
        </w:rPr>
        <w:t>for</w:t>
      </w:r>
      <w:r w:rsidRPr="009C0BF5">
        <w:rPr>
          <w:rFonts w:ascii="Arial" w:hAnsi="Arial" w:cs="Arial"/>
          <w:spacing w:val="-8"/>
          <w:sz w:val="21"/>
          <w:szCs w:val="21"/>
        </w:rPr>
        <w:t xml:space="preserve"> </w:t>
      </w:r>
      <w:r w:rsidRPr="009C0BF5">
        <w:rPr>
          <w:rFonts w:ascii="Arial" w:hAnsi="Arial" w:cs="Arial"/>
          <w:sz w:val="21"/>
          <w:szCs w:val="21"/>
        </w:rPr>
        <w:t>staff,</w:t>
      </w:r>
      <w:r w:rsidRPr="009C0BF5">
        <w:rPr>
          <w:rFonts w:ascii="Arial" w:hAnsi="Arial" w:cs="Arial"/>
          <w:spacing w:val="-8"/>
          <w:sz w:val="21"/>
          <w:szCs w:val="21"/>
        </w:rPr>
        <w:t xml:space="preserve"> </w:t>
      </w:r>
      <w:r w:rsidRPr="009C0BF5">
        <w:rPr>
          <w:rFonts w:ascii="Arial" w:hAnsi="Arial" w:cs="Arial"/>
          <w:sz w:val="21"/>
          <w:szCs w:val="21"/>
        </w:rPr>
        <w:t>members</w:t>
      </w:r>
      <w:r w:rsidRPr="009C0BF5">
        <w:rPr>
          <w:rFonts w:ascii="Arial" w:hAnsi="Arial" w:cs="Arial"/>
          <w:spacing w:val="-7"/>
          <w:sz w:val="21"/>
          <w:szCs w:val="21"/>
        </w:rPr>
        <w:t xml:space="preserve"> </w:t>
      </w:r>
      <w:r w:rsidRPr="009C0BF5">
        <w:rPr>
          <w:rFonts w:ascii="Arial" w:hAnsi="Arial" w:cs="Arial"/>
          <w:sz w:val="21"/>
          <w:szCs w:val="21"/>
        </w:rPr>
        <w:t>and</w:t>
      </w:r>
      <w:r w:rsidRPr="009C0BF5">
        <w:rPr>
          <w:rFonts w:ascii="Arial" w:hAnsi="Arial" w:cs="Arial"/>
          <w:spacing w:val="-7"/>
          <w:sz w:val="21"/>
          <w:szCs w:val="21"/>
        </w:rPr>
        <w:t xml:space="preserve"> </w:t>
      </w:r>
      <w:r w:rsidRPr="009C0BF5">
        <w:rPr>
          <w:rFonts w:ascii="Arial" w:hAnsi="Arial" w:cs="Arial"/>
          <w:sz w:val="21"/>
          <w:szCs w:val="21"/>
        </w:rPr>
        <w:t>clients</w:t>
      </w:r>
      <w:r w:rsidRPr="009C0BF5">
        <w:rPr>
          <w:rFonts w:ascii="Arial" w:hAnsi="Arial" w:cs="Arial"/>
          <w:spacing w:val="-8"/>
          <w:sz w:val="21"/>
          <w:szCs w:val="21"/>
        </w:rPr>
        <w:t xml:space="preserve"> </w:t>
      </w:r>
      <w:r w:rsidRPr="009C0BF5">
        <w:rPr>
          <w:rFonts w:ascii="Arial" w:hAnsi="Arial" w:cs="Arial"/>
          <w:sz w:val="21"/>
          <w:szCs w:val="21"/>
        </w:rPr>
        <w:t>private</w:t>
      </w:r>
      <w:r w:rsidRPr="009C0BF5">
        <w:rPr>
          <w:rFonts w:ascii="Arial" w:hAnsi="Arial" w:cs="Arial"/>
          <w:spacing w:val="-7"/>
          <w:sz w:val="21"/>
          <w:szCs w:val="21"/>
        </w:rPr>
        <w:t xml:space="preserve"> </w:t>
      </w:r>
      <w:r w:rsidRPr="009C0BF5">
        <w:rPr>
          <w:rFonts w:ascii="Arial" w:hAnsi="Arial" w:cs="Arial"/>
          <w:sz w:val="21"/>
          <w:szCs w:val="21"/>
        </w:rPr>
        <w:t>exchange</w:t>
      </w:r>
      <w:r w:rsidRPr="009C0BF5">
        <w:rPr>
          <w:rFonts w:ascii="Arial" w:hAnsi="Arial" w:cs="Arial"/>
          <w:spacing w:val="-7"/>
          <w:sz w:val="21"/>
          <w:szCs w:val="21"/>
        </w:rPr>
        <w:t xml:space="preserve"> </w:t>
      </w:r>
      <w:r w:rsidRPr="009C0BF5">
        <w:rPr>
          <w:rFonts w:ascii="Arial" w:hAnsi="Arial" w:cs="Arial"/>
          <w:sz w:val="21"/>
          <w:szCs w:val="21"/>
        </w:rPr>
        <w:t>of</w:t>
      </w:r>
      <w:r w:rsidRPr="009C0BF5">
        <w:rPr>
          <w:rFonts w:ascii="Arial" w:hAnsi="Arial" w:cs="Arial"/>
          <w:spacing w:val="-8"/>
          <w:sz w:val="21"/>
          <w:szCs w:val="21"/>
        </w:rPr>
        <w:t xml:space="preserve"> </w:t>
      </w:r>
      <w:r w:rsidRPr="009C0BF5">
        <w:rPr>
          <w:rFonts w:ascii="Arial" w:hAnsi="Arial" w:cs="Arial"/>
          <w:sz w:val="21"/>
          <w:szCs w:val="21"/>
        </w:rPr>
        <w:t>information.</w:t>
      </w:r>
    </w:p>
    <w:p w14:paraId="6A765BBD" w14:textId="77777777" w:rsidR="009C0BF5" w:rsidRPr="009C0BF5" w:rsidRDefault="009C0BF5" w:rsidP="009C0BF5">
      <w:pPr>
        <w:numPr>
          <w:ilvl w:val="0"/>
          <w:numId w:val="2"/>
        </w:numPr>
        <w:tabs>
          <w:tab w:val="left" w:pos="948"/>
        </w:tabs>
        <w:kinsoku w:val="0"/>
        <w:overflowPunct w:val="0"/>
        <w:autoSpaceDE w:val="0"/>
        <w:autoSpaceDN w:val="0"/>
        <w:adjustRightInd w:val="0"/>
        <w:spacing w:before="23"/>
        <w:rPr>
          <w:rFonts w:ascii="Arial" w:hAnsi="Arial" w:cs="Arial"/>
          <w:sz w:val="21"/>
          <w:szCs w:val="21"/>
        </w:rPr>
      </w:pPr>
      <w:r w:rsidRPr="009C0BF5">
        <w:rPr>
          <w:rFonts w:ascii="Arial" w:hAnsi="Arial" w:cs="Arial"/>
          <w:sz w:val="21"/>
          <w:szCs w:val="21"/>
        </w:rPr>
        <w:t>Best practices for Search Engine</w:t>
      </w:r>
      <w:r w:rsidRPr="009C0BF5">
        <w:rPr>
          <w:rFonts w:ascii="Arial" w:hAnsi="Arial" w:cs="Arial"/>
          <w:spacing w:val="-39"/>
          <w:sz w:val="21"/>
          <w:szCs w:val="21"/>
        </w:rPr>
        <w:t xml:space="preserve"> </w:t>
      </w:r>
      <w:r w:rsidRPr="009C0BF5">
        <w:rPr>
          <w:rFonts w:ascii="Arial" w:hAnsi="Arial" w:cs="Arial"/>
          <w:sz w:val="21"/>
          <w:szCs w:val="21"/>
        </w:rPr>
        <w:t>Optimization</w:t>
      </w:r>
    </w:p>
    <w:p w14:paraId="59AA57F8" w14:textId="77777777" w:rsidR="009C0BF5" w:rsidRPr="009C0BF5" w:rsidRDefault="009C0BF5" w:rsidP="009C0BF5">
      <w:pPr>
        <w:kinsoku w:val="0"/>
        <w:overflowPunct w:val="0"/>
        <w:autoSpaceDE w:val="0"/>
        <w:autoSpaceDN w:val="0"/>
        <w:adjustRightInd w:val="0"/>
        <w:spacing w:before="9"/>
        <w:rPr>
          <w:rFonts w:ascii="Arial" w:hAnsi="Arial" w:cs="Arial"/>
          <w:sz w:val="25"/>
          <w:szCs w:val="25"/>
        </w:rPr>
      </w:pPr>
    </w:p>
    <w:p w14:paraId="76FDBE06" w14:textId="77777777" w:rsidR="009C0BF5" w:rsidRPr="009C0BF5" w:rsidRDefault="009C0BF5" w:rsidP="009C0BF5">
      <w:pPr>
        <w:kinsoku w:val="0"/>
        <w:overflowPunct w:val="0"/>
        <w:autoSpaceDE w:val="0"/>
        <w:autoSpaceDN w:val="0"/>
        <w:adjustRightInd w:val="0"/>
        <w:spacing w:before="1"/>
        <w:ind w:left="227"/>
        <w:outlineLvl w:val="1"/>
        <w:rPr>
          <w:rFonts w:ascii="Arial" w:hAnsi="Arial" w:cs="Arial"/>
          <w:b/>
          <w:bCs/>
          <w:color w:val="FF6600"/>
          <w:sz w:val="21"/>
          <w:szCs w:val="21"/>
        </w:rPr>
      </w:pPr>
      <w:r w:rsidRPr="009C0BF5">
        <w:rPr>
          <w:rFonts w:ascii="Arial" w:hAnsi="Arial" w:cs="Arial"/>
          <w:b/>
          <w:bCs/>
          <w:color w:val="FF6600"/>
          <w:sz w:val="21"/>
          <w:szCs w:val="21"/>
        </w:rPr>
        <w:t>Other Fees</w:t>
      </w:r>
    </w:p>
    <w:p w14:paraId="7F6FF2D3" w14:textId="77777777" w:rsidR="009C0BF5" w:rsidRPr="009C0BF5" w:rsidRDefault="00916C5F" w:rsidP="009C0BF5">
      <w:pPr>
        <w:kinsoku w:val="0"/>
        <w:overflowPunct w:val="0"/>
        <w:autoSpaceDE w:val="0"/>
        <w:autoSpaceDN w:val="0"/>
        <w:adjustRightInd w:val="0"/>
        <w:spacing w:before="46" w:line="271" w:lineRule="auto"/>
        <w:ind w:left="227" w:right="7904"/>
        <w:rPr>
          <w:rFonts w:ascii="Arial" w:hAnsi="Arial" w:cs="Arial"/>
          <w:sz w:val="21"/>
          <w:szCs w:val="21"/>
        </w:rPr>
      </w:pPr>
      <w:r>
        <w:rPr>
          <w:rFonts w:ascii="Arial" w:hAnsi="Arial" w:cs="Arial"/>
          <w:sz w:val="21"/>
          <w:szCs w:val="21"/>
        </w:rPr>
        <w:t>Image manipulation $24/</w:t>
      </w:r>
      <w:r w:rsidR="00B92A08">
        <w:rPr>
          <w:rFonts w:ascii="Arial" w:hAnsi="Arial" w:cs="Arial"/>
          <w:sz w:val="21"/>
          <w:szCs w:val="21"/>
        </w:rPr>
        <w:t>hr.</w:t>
      </w:r>
      <w:r>
        <w:rPr>
          <w:rFonts w:ascii="Arial" w:hAnsi="Arial" w:cs="Arial"/>
          <w:sz w:val="21"/>
          <w:szCs w:val="21"/>
        </w:rPr>
        <w:t xml:space="preserve"> Content adding $22/</w:t>
      </w:r>
      <w:r w:rsidR="00B92A08">
        <w:rPr>
          <w:rFonts w:ascii="Arial" w:hAnsi="Arial" w:cs="Arial"/>
          <w:sz w:val="21"/>
          <w:szCs w:val="21"/>
        </w:rPr>
        <w:t>hr.</w:t>
      </w:r>
      <w:r>
        <w:rPr>
          <w:rFonts w:ascii="Arial" w:hAnsi="Arial" w:cs="Arial"/>
          <w:sz w:val="21"/>
          <w:szCs w:val="21"/>
        </w:rPr>
        <w:t xml:space="preserve"> Copy Editing #33/</w:t>
      </w:r>
      <w:r w:rsidR="00B92A08">
        <w:rPr>
          <w:rFonts w:ascii="Arial" w:hAnsi="Arial" w:cs="Arial"/>
          <w:sz w:val="21"/>
          <w:szCs w:val="21"/>
        </w:rPr>
        <w:t>hr.</w:t>
      </w:r>
      <w:r>
        <w:rPr>
          <w:rFonts w:ascii="Arial" w:hAnsi="Arial" w:cs="Arial"/>
          <w:sz w:val="21"/>
          <w:szCs w:val="21"/>
        </w:rPr>
        <w:t xml:space="preserve"> Training $6</w:t>
      </w:r>
      <w:r w:rsidR="009C0BF5" w:rsidRPr="009C0BF5">
        <w:rPr>
          <w:rFonts w:ascii="Arial" w:hAnsi="Arial" w:cs="Arial"/>
          <w:sz w:val="21"/>
          <w:szCs w:val="21"/>
        </w:rPr>
        <w:t>5/h</w:t>
      </w:r>
    </w:p>
    <w:p w14:paraId="04C3723B" w14:textId="77777777" w:rsidR="009C0BF5" w:rsidRPr="009C0BF5" w:rsidRDefault="009C0BF5" w:rsidP="009C0BF5">
      <w:pPr>
        <w:kinsoku w:val="0"/>
        <w:overflowPunct w:val="0"/>
        <w:autoSpaceDE w:val="0"/>
        <w:autoSpaceDN w:val="0"/>
        <w:adjustRightInd w:val="0"/>
        <w:rPr>
          <w:rFonts w:ascii="Arial" w:hAnsi="Arial" w:cs="Arial"/>
          <w:sz w:val="20"/>
          <w:szCs w:val="20"/>
        </w:rPr>
      </w:pPr>
    </w:p>
    <w:p w14:paraId="5901F25C" w14:textId="77777777" w:rsidR="009C0BF5" w:rsidRPr="009C0BF5" w:rsidRDefault="009C0BF5" w:rsidP="009C0BF5">
      <w:pPr>
        <w:kinsoku w:val="0"/>
        <w:overflowPunct w:val="0"/>
        <w:autoSpaceDE w:val="0"/>
        <w:autoSpaceDN w:val="0"/>
        <w:adjustRightInd w:val="0"/>
        <w:spacing w:before="45"/>
        <w:ind w:left="3238" w:right="3085"/>
        <w:jc w:val="center"/>
        <w:rPr>
          <w:rFonts w:ascii="Times New Roman" w:hAnsi="Times New Roman" w:cs="Times New Roman"/>
          <w:color w:val="244061"/>
          <w:w w:val="135"/>
          <w:sz w:val="15"/>
          <w:szCs w:val="15"/>
        </w:rPr>
      </w:pPr>
      <w:r w:rsidRPr="009C0BF5">
        <w:rPr>
          <w:rFonts w:ascii="Times New Roman" w:hAnsi="Times New Roman" w:cs="Times New Roman"/>
          <w:color w:val="244061"/>
          <w:w w:val="135"/>
          <w:sz w:val="15"/>
          <w:szCs w:val="15"/>
        </w:rPr>
        <w:t>[3]</w:t>
      </w:r>
    </w:p>
    <w:p w14:paraId="3ABBA4B7" w14:textId="77777777" w:rsidR="009C0BF5" w:rsidRPr="009C0BF5" w:rsidRDefault="009C0BF5" w:rsidP="009C0BF5">
      <w:pPr>
        <w:kinsoku w:val="0"/>
        <w:overflowPunct w:val="0"/>
        <w:autoSpaceDE w:val="0"/>
        <w:autoSpaceDN w:val="0"/>
        <w:adjustRightInd w:val="0"/>
        <w:spacing w:before="45"/>
        <w:ind w:left="3238" w:right="3085"/>
        <w:jc w:val="center"/>
        <w:rPr>
          <w:rFonts w:ascii="Times New Roman" w:hAnsi="Times New Roman" w:cs="Times New Roman"/>
          <w:color w:val="244061"/>
          <w:w w:val="135"/>
          <w:sz w:val="15"/>
          <w:szCs w:val="15"/>
        </w:rPr>
        <w:sectPr w:rsidR="009C0BF5" w:rsidRPr="009C0BF5">
          <w:type w:val="continuous"/>
          <w:pgSz w:w="12240" w:h="15840"/>
          <w:pgMar w:top="1500" w:right="880" w:bottom="280" w:left="800" w:header="720" w:footer="720" w:gutter="0"/>
          <w:cols w:space="720"/>
          <w:noEndnote/>
        </w:sectPr>
      </w:pPr>
    </w:p>
    <w:p w14:paraId="4BAACC88" w14:textId="77777777" w:rsidR="009C0BF5" w:rsidRPr="009C0BF5" w:rsidRDefault="009C0BF5" w:rsidP="009C0BF5">
      <w:pPr>
        <w:kinsoku w:val="0"/>
        <w:overflowPunct w:val="0"/>
        <w:autoSpaceDE w:val="0"/>
        <w:autoSpaceDN w:val="0"/>
        <w:adjustRightInd w:val="0"/>
        <w:rPr>
          <w:rFonts w:ascii="Times New Roman" w:hAnsi="Times New Roman" w:cs="Times New Roman"/>
          <w:sz w:val="20"/>
          <w:szCs w:val="20"/>
        </w:rPr>
      </w:pPr>
    </w:p>
    <w:p w14:paraId="565D8CB2" w14:textId="77777777" w:rsidR="00BF5A4C" w:rsidRDefault="00BF5A4C" w:rsidP="00BF5A4C">
      <w:pPr>
        <w:kinsoku w:val="0"/>
        <w:overflowPunct w:val="0"/>
        <w:autoSpaceDE w:val="0"/>
        <w:autoSpaceDN w:val="0"/>
        <w:adjustRightInd w:val="0"/>
        <w:spacing w:before="167" w:after="63"/>
        <w:ind w:left="3198" w:right="3161"/>
        <w:jc w:val="center"/>
        <w:outlineLvl w:val="0"/>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30ECD1FB" wp14:editId="08405B1C">
            <wp:extent cx="2701205" cy="918647"/>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539718621068.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38126" cy="965212"/>
                    </a:xfrm>
                    <a:prstGeom prst="rect">
                      <a:avLst/>
                    </a:prstGeom>
                  </pic:spPr>
                </pic:pic>
              </a:graphicData>
            </a:graphic>
          </wp:inline>
        </w:drawing>
      </w:r>
    </w:p>
    <w:p w14:paraId="5DEB7263" w14:textId="77777777" w:rsidR="00BF5A4C" w:rsidRPr="009C0BF5" w:rsidRDefault="00BF5A4C" w:rsidP="00BF5A4C">
      <w:pPr>
        <w:kinsoku w:val="0"/>
        <w:overflowPunct w:val="0"/>
        <w:autoSpaceDE w:val="0"/>
        <w:autoSpaceDN w:val="0"/>
        <w:adjustRightInd w:val="0"/>
        <w:spacing w:before="167" w:after="63"/>
        <w:ind w:left="3198" w:right="3161"/>
        <w:jc w:val="center"/>
        <w:outlineLvl w:val="0"/>
        <w:rPr>
          <w:rFonts w:ascii="Times New Roman" w:hAnsi="Times New Roman" w:cs="Times New Roman"/>
          <w:sz w:val="20"/>
          <w:szCs w:val="20"/>
        </w:rPr>
      </w:pPr>
      <w:proofErr w:type="gramStart"/>
      <w:r>
        <w:rPr>
          <w:rFonts w:ascii="Times New Roman" w:hAnsi="Times New Roman" w:cs="Times New Roman"/>
          <w:sz w:val="20"/>
          <w:szCs w:val="20"/>
        </w:rPr>
        <w:t>Kalia  Graphic</w:t>
      </w:r>
      <w:proofErr w:type="gramEnd"/>
      <w:r>
        <w:rPr>
          <w:rFonts w:ascii="Times New Roman" w:hAnsi="Times New Roman" w:cs="Times New Roman"/>
          <w:sz w:val="20"/>
          <w:szCs w:val="20"/>
        </w:rPr>
        <w:t xml:space="preserve"> Design </w:t>
      </w:r>
    </w:p>
    <w:p w14:paraId="2C90251F" w14:textId="77777777" w:rsidR="00BF5A4C" w:rsidRPr="009C0BF5" w:rsidRDefault="00BF5A4C" w:rsidP="00BF5A4C">
      <w:pPr>
        <w:kinsoku w:val="0"/>
        <w:overflowPunct w:val="0"/>
        <w:autoSpaceDE w:val="0"/>
        <w:autoSpaceDN w:val="0"/>
        <w:adjustRightInd w:val="0"/>
        <w:spacing w:before="47"/>
        <w:ind w:left="227"/>
        <w:outlineLvl w:val="1"/>
        <w:rPr>
          <w:rFonts w:ascii="Arial" w:hAnsi="Arial" w:cs="Arial"/>
          <w:b/>
          <w:bCs/>
          <w:color w:val="E1691E"/>
          <w:w w:val="95"/>
          <w:sz w:val="21"/>
          <w:szCs w:val="21"/>
        </w:rPr>
      </w:pPr>
      <w:r w:rsidRPr="009C0BF5">
        <w:rPr>
          <w:rFonts w:ascii="Arial" w:hAnsi="Arial" w:cs="Arial"/>
          <w:b/>
          <w:bCs/>
          <w:color w:val="E1691E"/>
          <w:w w:val="95"/>
          <w:sz w:val="21"/>
          <w:szCs w:val="21"/>
        </w:rPr>
        <w:t>To:</w:t>
      </w:r>
    </w:p>
    <w:p w14:paraId="044F9D9F" w14:textId="77777777" w:rsidR="009C0BF5" w:rsidRPr="009C0BF5" w:rsidRDefault="009C0BF5" w:rsidP="009C0BF5">
      <w:pPr>
        <w:kinsoku w:val="0"/>
        <w:overflowPunct w:val="0"/>
        <w:autoSpaceDE w:val="0"/>
        <w:autoSpaceDN w:val="0"/>
        <w:adjustRightInd w:val="0"/>
        <w:rPr>
          <w:rFonts w:ascii="Times New Roman" w:hAnsi="Times New Roman" w:cs="Times New Roman"/>
          <w:sz w:val="20"/>
          <w:szCs w:val="20"/>
        </w:rPr>
      </w:pPr>
      <w:bookmarkStart w:id="0" w:name="_GoBack"/>
      <w:bookmarkEnd w:id="0"/>
    </w:p>
    <w:p w14:paraId="7D5E9E05" w14:textId="77777777" w:rsidR="009C0BF5" w:rsidRPr="009C0BF5" w:rsidRDefault="009C0BF5" w:rsidP="009C0BF5">
      <w:pPr>
        <w:kinsoku w:val="0"/>
        <w:overflowPunct w:val="0"/>
        <w:autoSpaceDE w:val="0"/>
        <w:autoSpaceDN w:val="0"/>
        <w:adjustRightInd w:val="0"/>
        <w:spacing w:before="69"/>
        <w:ind w:left="227"/>
        <w:outlineLvl w:val="1"/>
        <w:rPr>
          <w:rFonts w:ascii="Arial" w:hAnsi="Arial" w:cs="Arial"/>
          <w:b/>
          <w:bCs/>
          <w:color w:val="FF6600"/>
          <w:sz w:val="21"/>
          <w:szCs w:val="21"/>
        </w:rPr>
      </w:pPr>
      <w:r w:rsidRPr="009C0BF5">
        <w:rPr>
          <w:rFonts w:ascii="Arial" w:hAnsi="Arial" w:cs="Arial"/>
          <w:b/>
          <w:bCs/>
          <w:color w:val="FF6600"/>
          <w:sz w:val="21"/>
          <w:szCs w:val="21"/>
        </w:rPr>
        <w:t>Terms and Conditions</w:t>
      </w:r>
    </w:p>
    <w:p w14:paraId="31E12E0A" w14:textId="77777777" w:rsidR="009C0BF5" w:rsidRPr="009C0BF5" w:rsidRDefault="009C0BF5" w:rsidP="009C0BF5">
      <w:pPr>
        <w:numPr>
          <w:ilvl w:val="0"/>
          <w:numId w:val="1"/>
        </w:numPr>
        <w:tabs>
          <w:tab w:val="left" w:pos="588"/>
        </w:tabs>
        <w:kinsoku w:val="0"/>
        <w:overflowPunct w:val="0"/>
        <w:autoSpaceDE w:val="0"/>
        <w:autoSpaceDN w:val="0"/>
        <w:adjustRightInd w:val="0"/>
        <w:spacing w:before="42" w:line="266" w:lineRule="auto"/>
        <w:ind w:right="284"/>
        <w:rPr>
          <w:rFonts w:ascii="Arial" w:hAnsi="Arial" w:cs="Arial"/>
          <w:sz w:val="21"/>
          <w:szCs w:val="21"/>
        </w:rPr>
      </w:pPr>
      <w:r w:rsidRPr="009C0BF5">
        <w:rPr>
          <w:rFonts w:ascii="Arial" w:hAnsi="Arial" w:cs="Arial"/>
          <w:sz w:val="21"/>
          <w:szCs w:val="21"/>
        </w:rPr>
        <w:t>Once</w:t>
      </w:r>
      <w:r w:rsidRPr="009C0BF5">
        <w:rPr>
          <w:rFonts w:ascii="Arial" w:hAnsi="Arial" w:cs="Arial"/>
          <w:spacing w:val="-8"/>
          <w:sz w:val="21"/>
          <w:szCs w:val="21"/>
        </w:rPr>
        <w:t xml:space="preserve"> </w:t>
      </w:r>
      <w:r w:rsidRPr="009C0BF5">
        <w:rPr>
          <w:rFonts w:ascii="Arial" w:hAnsi="Arial" w:cs="Arial"/>
          <w:sz w:val="21"/>
          <w:szCs w:val="21"/>
        </w:rPr>
        <w:t>project</w:t>
      </w:r>
      <w:r w:rsidRPr="009C0BF5">
        <w:rPr>
          <w:rFonts w:ascii="Arial" w:hAnsi="Arial" w:cs="Arial"/>
          <w:spacing w:val="-8"/>
          <w:sz w:val="21"/>
          <w:szCs w:val="21"/>
        </w:rPr>
        <w:t xml:space="preserve"> </w:t>
      </w:r>
      <w:r w:rsidRPr="009C0BF5">
        <w:rPr>
          <w:rFonts w:ascii="Arial" w:hAnsi="Arial" w:cs="Arial"/>
          <w:sz w:val="21"/>
          <w:szCs w:val="21"/>
        </w:rPr>
        <w:t>fee</w:t>
      </w:r>
      <w:r w:rsidRPr="009C0BF5">
        <w:rPr>
          <w:rFonts w:ascii="Arial" w:hAnsi="Arial" w:cs="Arial"/>
          <w:spacing w:val="-7"/>
          <w:sz w:val="21"/>
          <w:szCs w:val="21"/>
        </w:rPr>
        <w:t xml:space="preserve"> </w:t>
      </w:r>
      <w:r w:rsidRPr="009C0BF5">
        <w:rPr>
          <w:rFonts w:ascii="Arial" w:hAnsi="Arial" w:cs="Arial"/>
          <w:sz w:val="21"/>
          <w:szCs w:val="21"/>
        </w:rPr>
        <w:t>is</w:t>
      </w:r>
      <w:r w:rsidRPr="009C0BF5">
        <w:rPr>
          <w:rFonts w:ascii="Arial" w:hAnsi="Arial" w:cs="Arial"/>
          <w:spacing w:val="-7"/>
          <w:sz w:val="21"/>
          <w:szCs w:val="21"/>
        </w:rPr>
        <w:t xml:space="preserve"> </w:t>
      </w:r>
      <w:r w:rsidRPr="009C0BF5">
        <w:rPr>
          <w:rFonts w:ascii="Arial" w:hAnsi="Arial" w:cs="Arial"/>
          <w:sz w:val="21"/>
          <w:szCs w:val="21"/>
        </w:rPr>
        <w:t>paid</w:t>
      </w:r>
      <w:r w:rsidRPr="009C0BF5">
        <w:rPr>
          <w:rFonts w:ascii="Arial" w:hAnsi="Arial" w:cs="Arial"/>
          <w:spacing w:val="-7"/>
          <w:sz w:val="21"/>
          <w:szCs w:val="21"/>
        </w:rPr>
        <w:t xml:space="preserve"> </w:t>
      </w:r>
      <w:r w:rsidRPr="009C0BF5">
        <w:rPr>
          <w:rFonts w:ascii="Arial" w:hAnsi="Arial" w:cs="Arial"/>
          <w:sz w:val="21"/>
          <w:szCs w:val="21"/>
        </w:rPr>
        <w:t>in</w:t>
      </w:r>
      <w:r w:rsidRPr="009C0BF5">
        <w:rPr>
          <w:rFonts w:ascii="Arial" w:hAnsi="Arial" w:cs="Arial"/>
          <w:spacing w:val="-7"/>
          <w:sz w:val="21"/>
          <w:szCs w:val="21"/>
        </w:rPr>
        <w:t xml:space="preserve"> </w:t>
      </w:r>
      <w:r w:rsidRPr="009C0BF5">
        <w:rPr>
          <w:rFonts w:ascii="Arial" w:hAnsi="Arial" w:cs="Arial"/>
          <w:sz w:val="21"/>
          <w:szCs w:val="21"/>
        </w:rPr>
        <w:t>full</w:t>
      </w:r>
      <w:r w:rsidRPr="009C0BF5">
        <w:rPr>
          <w:rFonts w:ascii="Arial" w:hAnsi="Arial" w:cs="Arial"/>
          <w:spacing w:val="-8"/>
          <w:sz w:val="21"/>
          <w:szCs w:val="21"/>
        </w:rPr>
        <w:t xml:space="preserve"> </w:t>
      </w:r>
      <w:r w:rsidRPr="009C0BF5">
        <w:rPr>
          <w:rFonts w:ascii="Arial" w:hAnsi="Arial" w:cs="Arial"/>
          <w:sz w:val="21"/>
          <w:szCs w:val="21"/>
        </w:rPr>
        <w:t>to</w:t>
      </w:r>
      <w:r w:rsidRPr="009C0BF5">
        <w:rPr>
          <w:rFonts w:ascii="Arial" w:hAnsi="Arial" w:cs="Arial"/>
          <w:spacing w:val="-7"/>
          <w:sz w:val="21"/>
          <w:szCs w:val="21"/>
        </w:rPr>
        <w:t xml:space="preserve"> </w:t>
      </w:r>
      <w:r w:rsidRPr="009C0BF5">
        <w:rPr>
          <w:rFonts w:ascii="Arial" w:hAnsi="Arial" w:cs="Arial"/>
          <w:sz w:val="21"/>
          <w:szCs w:val="21"/>
        </w:rPr>
        <w:t>KNOWLEDGE</w:t>
      </w:r>
      <w:r w:rsidRPr="009C0BF5">
        <w:rPr>
          <w:rFonts w:ascii="Arial" w:hAnsi="Arial" w:cs="Arial"/>
          <w:spacing w:val="-7"/>
          <w:sz w:val="21"/>
          <w:szCs w:val="21"/>
        </w:rPr>
        <w:t xml:space="preserve"> </w:t>
      </w:r>
      <w:r w:rsidRPr="009C0BF5">
        <w:rPr>
          <w:rFonts w:ascii="Arial" w:hAnsi="Arial" w:cs="Arial"/>
          <w:sz w:val="21"/>
          <w:szCs w:val="21"/>
        </w:rPr>
        <w:t>ART</w:t>
      </w:r>
      <w:r w:rsidRPr="009C0BF5">
        <w:rPr>
          <w:rFonts w:ascii="Arial" w:hAnsi="Arial" w:cs="Arial"/>
          <w:spacing w:val="-7"/>
          <w:sz w:val="21"/>
          <w:szCs w:val="21"/>
        </w:rPr>
        <w:t xml:space="preserve"> </w:t>
      </w:r>
      <w:r w:rsidRPr="009C0BF5">
        <w:rPr>
          <w:rFonts w:ascii="Arial" w:hAnsi="Arial" w:cs="Arial"/>
          <w:sz w:val="21"/>
          <w:szCs w:val="21"/>
        </w:rPr>
        <w:t>any</w:t>
      </w:r>
      <w:r w:rsidRPr="009C0BF5">
        <w:rPr>
          <w:rFonts w:ascii="Arial" w:hAnsi="Arial" w:cs="Arial"/>
          <w:spacing w:val="-7"/>
          <w:sz w:val="21"/>
          <w:szCs w:val="21"/>
        </w:rPr>
        <w:t xml:space="preserve"> </w:t>
      </w:r>
      <w:r w:rsidRPr="009C0BF5">
        <w:rPr>
          <w:rFonts w:ascii="Arial" w:hAnsi="Arial" w:cs="Arial"/>
          <w:sz w:val="21"/>
          <w:szCs w:val="21"/>
        </w:rPr>
        <w:t>elements</w:t>
      </w:r>
      <w:r w:rsidRPr="009C0BF5">
        <w:rPr>
          <w:rFonts w:ascii="Arial" w:hAnsi="Arial" w:cs="Arial"/>
          <w:spacing w:val="-7"/>
          <w:sz w:val="21"/>
          <w:szCs w:val="21"/>
        </w:rPr>
        <w:t xml:space="preserve"> </w:t>
      </w:r>
      <w:r w:rsidRPr="009C0BF5">
        <w:rPr>
          <w:rFonts w:ascii="Arial" w:hAnsi="Arial" w:cs="Arial"/>
          <w:sz w:val="21"/>
          <w:szCs w:val="21"/>
        </w:rPr>
        <w:t>of</w:t>
      </w:r>
      <w:r w:rsidRPr="009C0BF5">
        <w:rPr>
          <w:rFonts w:ascii="Arial" w:hAnsi="Arial" w:cs="Arial"/>
          <w:spacing w:val="-8"/>
          <w:sz w:val="21"/>
          <w:szCs w:val="21"/>
        </w:rPr>
        <w:t xml:space="preserve"> </w:t>
      </w:r>
      <w:r w:rsidRPr="009C0BF5">
        <w:rPr>
          <w:rFonts w:ascii="Arial" w:hAnsi="Arial" w:cs="Arial"/>
          <w:sz w:val="21"/>
          <w:szCs w:val="21"/>
        </w:rPr>
        <w:t>text,</w:t>
      </w:r>
      <w:r w:rsidRPr="009C0BF5">
        <w:rPr>
          <w:rFonts w:ascii="Arial" w:hAnsi="Arial" w:cs="Arial"/>
          <w:spacing w:val="-8"/>
          <w:sz w:val="21"/>
          <w:szCs w:val="21"/>
        </w:rPr>
        <w:t xml:space="preserve"> </w:t>
      </w:r>
      <w:r w:rsidRPr="009C0BF5">
        <w:rPr>
          <w:rFonts w:ascii="Arial" w:hAnsi="Arial" w:cs="Arial"/>
          <w:sz w:val="21"/>
          <w:szCs w:val="21"/>
        </w:rPr>
        <w:t>graphics,</w:t>
      </w:r>
      <w:r w:rsidRPr="009C0BF5">
        <w:rPr>
          <w:rFonts w:ascii="Arial" w:hAnsi="Arial" w:cs="Arial"/>
          <w:spacing w:val="-8"/>
          <w:sz w:val="21"/>
          <w:szCs w:val="21"/>
        </w:rPr>
        <w:t xml:space="preserve"> </w:t>
      </w:r>
      <w:r w:rsidRPr="009C0BF5">
        <w:rPr>
          <w:rFonts w:ascii="Arial" w:hAnsi="Arial" w:cs="Arial"/>
          <w:sz w:val="21"/>
          <w:szCs w:val="21"/>
        </w:rPr>
        <w:t>photos,</w:t>
      </w:r>
      <w:r w:rsidRPr="009C0BF5">
        <w:rPr>
          <w:rFonts w:ascii="Arial" w:hAnsi="Arial" w:cs="Arial"/>
          <w:spacing w:val="-8"/>
          <w:sz w:val="21"/>
          <w:szCs w:val="21"/>
        </w:rPr>
        <w:t xml:space="preserve"> </w:t>
      </w:r>
      <w:r w:rsidRPr="009C0BF5">
        <w:rPr>
          <w:rFonts w:ascii="Arial" w:hAnsi="Arial" w:cs="Arial"/>
          <w:sz w:val="21"/>
          <w:szCs w:val="21"/>
        </w:rPr>
        <w:t>contents,</w:t>
      </w:r>
      <w:r w:rsidRPr="009C0BF5">
        <w:rPr>
          <w:rFonts w:ascii="Arial" w:hAnsi="Arial" w:cs="Arial"/>
          <w:spacing w:val="-4"/>
          <w:sz w:val="21"/>
          <w:szCs w:val="21"/>
        </w:rPr>
        <w:t xml:space="preserve"> </w:t>
      </w:r>
      <w:r w:rsidRPr="009C0BF5">
        <w:rPr>
          <w:rFonts w:ascii="Arial" w:hAnsi="Arial" w:cs="Arial"/>
          <w:sz w:val="21"/>
          <w:szCs w:val="21"/>
        </w:rPr>
        <w:t>trademarks,</w:t>
      </w:r>
      <w:r w:rsidRPr="009C0BF5">
        <w:rPr>
          <w:rFonts w:ascii="Arial" w:hAnsi="Arial" w:cs="Arial"/>
          <w:spacing w:val="-8"/>
          <w:sz w:val="21"/>
          <w:szCs w:val="21"/>
        </w:rPr>
        <w:t xml:space="preserve"> </w:t>
      </w:r>
      <w:r w:rsidRPr="009C0BF5">
        <w:rPr>
          <w:rFonts w:ascii="Arial" w:hAnsi="Arial" w:cs="Arial"/>
          <w:sz w:val="21"/>
          <w:szCs w:val="21"/>
        </w:rPr>
        <w:t>or</w:t>
      </w:r>
      <w:r w:rsidRPr="009C0BF5">
        <w:rPr>
          <w:rFonts w:ascii="Arial" w:hAnsi="Arial" w:cs="Arial"/>
          <w:spacing w:val="-8"/>
          <w:sz w:val="21"/>
          <w:szCs w:val="21"/>
        </w:rPr>
        <w:t xml:space="preserve"> </w:t>
      </w:r>
      <w:r w:rsidRPr="009C0BF5">
        <w:rPr>
          <w:rFonts w:ascii="Arial" w:hAnsi="Arial" w:cs="Arial"/>
          <w:sz w:val="21"/>
          <w:szCs w:val="21"/>
        </w:rPr>
        <w:t>other</w:t>
      </w:r>
      <w:r w:rsidRPr="009C0BF5">
        <w:rPr>
          <w:rFonts w:ascii="Arial" w:hAnsi="Arial" w:cs="Arial"/>
          <w:spacing w:val="-8"/>
          <w:sz w:val="21"/>
          <w:szCs w:val="21"/>
        </w:rPr>
        <w:t xml:space="preserve"> </w:t>
      </w:r>
      <w:r w:rsidRPr="009C0BF5">
        <w:rPr>
          <w:rFonts w:ascii="Arial" w:hAnsi="Arial" w:cs="Arial"/>
          <w:sz w:val="21"/>
          <w:szCs w:val="21"/>
        </w:rPr>
        <w:t>artwork</w:t>
      </w:r>
      <w:r w:rsidRPr="009C0BF5">
        <w:rPr>
          <w:rFonts w:ascii="Arial" w:hAnsi="Arial" w:cs="Arial"/>
          <w:spacing w:val="-7"/>
          <w:sz w:val="21"/>
          <w:szCs w:val="21"/>
        </w:rPr>
        <w:t xml:space="preserve"> </w:t>
      </w:r>
      <w:r w:rsidRPr="009C0BF5">
        <w:rPr>
          <w:rFonts w:ascii="Arial" w:hAnsi="Arial" w:cs="Arial"/>
          <w:sz w:val="21"/>
          <w:szCs w:val="21"/>
        </w:rPr>
        <w:t>furnished</w:t>
      </w:r>
      <w:r w:rsidRPr="009C0BF5">
        <w:rPr>
          <w:rFonts w:ascii="Arial" w:hAnsi="Arial" w:cs="Arial"/>
          <w:spacing w:val="-7"/>
          <w:sz w:val="21"/>
          <w:szCs w:val="21"/>
        </w:rPr>
        <w:t xml:space="preserve"> </w:t>
      </w:r>
      <w:r w:rsidRPr="009C0BF5">
        <w:rPr>
          <w:rFonts w:ascii="Arial" w:hAnsi="Arial" w:cs="Arial"/>
          <w:sz w:val="21"/>
          <w:szCs w:val="21"/>
        </w:rPr>
        <w:t>to</w:t>
      </w:r>
      <w:r w:rsidRPr="009C0BF5">
        <w:rPr>
          <w:rFonts w:ascii="Arial" w:hAnsi="Arial" w:cs="Arial"/>
          <w:spacing w:val="-9"/>
          <w:sz w:val="21"/>
          <w:szCs w:val="21"/>
        </w:rPr>
        <w:t xml:space="preserve"> </w:t>
      </w:r>
      <w:r w:rsidRPr="009C0BF5">
        <w:rPr>
          <w:rFonts w:ascii="Arial" w:hAnsi="Arial" w:cs="Arial"/>
          <w:sz w:val="21"/>
          <w:szCs w:val="21"/>
        </w:rPr>
        <w:t>“Center</w:t>
      </w:r>
      <w:r w:rsidRPr="009C0BF5">
        <w:rPr>
          <w:rFonts w:ascii="Arial" w:hAnsi="Arial" w:cs="Arial"/>
          <w:spacing w:val="-8"/>
          <w:sz w:val="21"/>
          <w:szCs w:val="21"/>
        </w:rPr>
        <w:t xml:space="preserve"> </w:t>
      </w:r>
      <w:r w:rsidRPr="009C0BF5">
        <w:rPr>
          <w:rFonts w:ascii="Arial" w:hAnsi="Arial" w:cs="Arial"/>
          <w:sz w:val="21"/>
          <w:szCs w:val="21"/>
        </w:rPr>
        <w:t>for</w:t>
      </w:r>
      <w:r w:rsidRPr="009C0BF5">
        <w:rPr>
          <w:rFonts w:ascii="Arial" w:hAnsi="Arial" w:cs="Arial"/>
          <w:spacing w:val="-8"/>
          <w:sz w:val="21"/>
          <w:szCs w:val="21"/>
        </w:rPr>
        <w:t xml:space="preserve"> </w:t>
      </w:r>
      <w:r w:rsidRPr="009C0BF5">
        <w:rPr>
          <w:rFonts w:ascii="Arial" w:hAnsi="Arial" w:cs="Arial"/>
          <w:sz w:val="21"/>
          <w:szCs w:val="21"/>
        </w:rPr>
        <w:t>Justice”</w:t>
      </w:r>
      <w:r w:rsidRPr="009C0BF5">
        <w:rPr>
          <w:rFonts w:ascii="Arial" w:hAnsi="Arial" w:cs="Arial"/>
          <w:spacing w:val="-7"/>
          <w:sz w:val="21"/>
          <w:szCs w:val="21"/>
        </w:rPr>
        <w:t xml:space="preserve"> </w:t>
      </w:r>
      <w:r w:rsidRPr="009C0BF5">
        <w:rPr>
          <w:rFonts w:ascii="Arial" w:hAnsi="Arial" w:cs="Arial"/>
          <w:sz w:val="21"/>
          <w:szCs w:val="21"/>
        </w:rPr>
        <w:t>for</w:t>
      </w:r>
      <w:r w:rsidRPr="009C0BF5">
        <w:rPr>
          <w:rFonts w:ascii="Arial" w:hAnsi="Arial" w:cs="Arial"/>
          <w:spacing w:val="-8"/>
          <w:sz w:val="21"/>
          <w:szCs w:val="21"/>
        </w:rPr>
        <w:t xml:space="preserve"> </w:t>
      </w:r>
      <w:r w:rsidRPr="009C0BF5">
        <w:rPr>
          <w:rFonts w:ascii="Arial" w:hAnsi="Arial" w:cs="Arial"/>
          <w:sz w:val="21"/>
          <w:szCs w:val="21"/>
        </w:rPr>
        <w:t>inclusion</w:t>
      </w:r>
      <w:r w:rsidRPr="009C0BF5">
        <w:rPr>
          <w:rFonts w:ascii="Arial" w:hAnsi="Arial" w:cs="Arial"/>
          <w:spacing w:val="-7"/>
          <w:sz w:val="21"/>
          <w:szCs w:val="21"/>
        </w:rPr>
        <w:t xml:space="preserve"> </w:t>
      </w:r>
      <w:r w:rsidRPr="009C0BF5">
        <w:rPr>
          <w:rFonts w:ascii="Arial" w:hAnsi="Arial" w:cs="Arial"/>
          <w:sz w:val="21"/>
          <w:szCs w:val="21"/>
        </w:rPr>
        <w:t>in</w:t>
      </w:r>
      <w:r w:rsidRPr="009C0BF5">
        <w:rPr>
          <w:rFonts w:ascii="Arial" w:hAnsi="Arial" w:cs="Arial"/>
          <w:spacing w:val="-7"/>
          <w:sz w:val="21"/>
          <w:szCs w:val="21"/>
        </w:rPr>
        <w:t xml:space="preserve"> </w:t>
      </w:r>
      <w:r w:rsidRPr="009C0BF5">
        <w:rPr>
          <w:rFonts w:ascii="Arial" w:hAnsi="Arial" w:cs="Arial"/>
          <w:sz w:val="21"/>
          <w:szCs w:val="21"/>
        </w:rPr>
        <w:t>website</w:t>
      </w:r>
      <w:r w:rsidRPr="009C0BF5">
        <w:rPr>
          <w:rFonts w:ascii="Arial" w:hAnsi="Arial" w:cs="Arial"/>
          <w:spacing w:val="-7"/>
          <w:sz w:val="21"/>
          <w:szCs w:val="21"/>
        </w:rPr>
        <w:t xml:space="preserve"> </w:t>
      </w:r>
      <w:r w:rsidRPr="009C0BF5">
        <w:rPr>
          <w:rFonts w:ascii="Arial" w:hAnsi="Arial" w:cs="Arial"/>
          <w:sz w:val="21"/>
          <w:szCs w:val="21"/>
        </w:rPr>
        <w:t>are</w:t>
      </w:r>
      <w:r w:rsidRPr="009C0BF5">
        <w:rPr>
          <w:rFonts w:ascii="Arial" w:hAnsi="Arial" w:cs="Arial"/>
          <w:spacing w:val="-7"/>
          <w:sz w:val="21"/>
          <w:szCs w:val="21"/>
        </w:rPr>
        <w:t xml:space="preserve"> </w:t>
      </w:r>
      <w:r w:rsidRPr="009C0BF5">
        <w:rPr>
          <w:rFonts w:ascii="Arial" w:hAnsi="Arial" w:cs="Arial"/>
          <w:sz w:val="21"/>
          <w:szCs w:val="21"/>
        </w:rPr>
        <w:t>owned</w:t>
      </w:r>
      <w:r w:rsidRPr="009C0BF5">
        <w:rPr>
          <w:rFonts w:ascii="Arial" w:hAnsi="Arial" w:cs="Arial"/>
          <w:spacing w:val="-7"/>
          <w:sz w:val="21"/>
          <w:szCs w:val="21"/>
        </w:rPr>
        <w:t xml:space="preserve"> </w:t>
      </w:r>
      <w:r w:rsidRPr="009C0BF5">
        <w:rPr>
          <w:rFonts w:ascii="Arial" w:hAnsi="Arial" w:cs="Arial"/>
          <w:sz w:val="21"/>
          <w:szCs w:val="21"/>
        </w:rPr>
        <w:t>by</w:t>
      </w:r>
      <w:r w:rsidRPr="009C0BF5">
        <w:rPr>
          <w:rFonts w:ascii="Arial" w:hAnsi="Arial" w:cs="Arial"/>
          <w:spacing w:val="-6"/>
          <w:sz w:val="21"/>
          <w:szCs w:val="21"/>
        </w:rPr>
        <w:t xml:space="preserve"> </w:t>
      </w:r>
      <w:r w:rsidRPr="009C0BF5">
        <w:rPr>
          <w:rFonts w:ascii="Arial" w:hAnsi="Arial" w:cs="Arial"/>
          <w:sz w:val="21"/>
          <w:szCs w:val="21"/>
        </w:rPr>
        <w:t>“Center</w:t>
      </w:r>
      <w:r w:rsidRPr="009C0BF5">
        <w:rPr>
          <w:rFonts w:ascii="Arial" w:hAnsi="Arial" w:cs="Arial"/>
          <w:spacing w:val="5"/>
          <w:sz w:val="21"/>
          <w:szCs w:val="21"/>
        </w:rPr>
        <w:t xml:space="preserve"> </w:t>
      </w:r>
      <w:r w:rsidRPr="009C0BF5">
        <w:rPr>
          <w:rFonts w:ascii="Arial" w:hAnsi="Arial" w:cs="Arial"/>
          <w:sz w:val="21"/>
          <w:szCs w:val="21"/>
        </w:rPr>
        <w:t>for</w:t>
      </w:r>
      <w:r w:rsidRPr="009C0BF5">
        <w:rPr>
          <w:rFonts w:ascii="Arial" w:hAnsi="Arial" w:cs="Arial"/>
          <w:spacing w:val="-8"/>
          <w:sz w:val="21"/>
          <w:szCs w:val="21"/>
        </w:rPr>
        <w:t xml:space="preserve"> </w:t>
      </w:r>
      <w:r w:rsidRPr="009C0BF5">
        <w:rPr>
          <w:rFonts w:ascii="Arial" w:hAnsi="Arial" w:cs="Arial"/>
          <w:sz w:val="21"/>
          <w:szCs w:val="21"/>
        </w:rPr>
        <w:t>Justice”.</w:t>
      </w:r>
    </w:p>
    <w:p w14:paraId="26AFF1CD" w14:textId="77777777" w:rsidR="009C0BF5" w:rsidRPr="009C0BF5" w:rsidRDefault="009C0BF5" w:rsidP="009C0BF5">
      <w:pPr>
        <w:numPr>
          <w:ilvl w:val="0"/>
          <w:numId w:val="1"/>
        </w:numPr>
        <w:tabs>
          <w:tab w:val="left" w:pos="588"/>
        </w:tabs>
        <w:kinsoku w:val="0"/>
        <w:overflowPunct w:val="0"/>
        <w:autoSpaceDE w:val="0"/>
        <w:autoSpaceDN w:val="0"/>
        <w:adjustRightInd w:val="0"/>
        <w:spacing w:before="2" w:line="266" w:lineRule="auto"/>
        <w:ind w:right="219"/>
        <w:rPr>
          <w:rFonts w:ascii="Arial" w:hAnsi="Arial" w:cs="Arial"/>
          <w:sz w:val="21"/>
          <w:szCs w:val="21"/>
        </w:rPr>
      </w:pPr>
      <w:r w:rsidRPr="009C0BF5">
        <w:rPr>
          <w:rFonts w:ascii="Arial" w:hAnsi="Arial" w:cs="Arial"/>
          <w:sz w:val="21"/>
          <w:szCs w:val="21"/>
        </w:rPr>
        <w:t>KNOWLEDGE</w:t>
      </w:r>
      <w:r w:rsidRPr="009C0BF5">
        <w:rPr>
          <w:rFonts w:ascii="Arial" w:hAnsi="Arial" w:cs="Arial"/>
          <w:spacing w:val="-8"/>
          <w:sz w:val="21"/>
          <w:szCs w:val="21"/>
        </w:rPr>
        <w:t xml:space="preserve"> </w:t>
      </w:r>
      <w:r w:rsidRPr="009C0BF5">
        <w:rPr>
          <w:rFonts w:ascii="Arial" w:hAnsi="Arial" w:cs="Arial"/>
          <w:sz w:val="21"/>
          <w:szCs w:val="21"/>
        </w:rPr>
        <w:t>ART</w:t>
      </w:r>
      <w:r w:rsidRPr="009C0BF5">
        <w:rPr>
          <w:rFonts w:ascii="Arial" w:hAnsi="Arial" w:cs="Arial"/>
          <w:spacing w:val="-7"/>
          <w:sz w:val="21"/>
          <w:szCs w:val="21"/>
        </w:rPr>
        <w:t xml:space="preserve"> </w:t>
      </w:r>
      <w:r w:rsidRPr="009C0BF5">
        <w:rPr>
          <w:rFonts w:ascii="Arial" w:hAnsi="Arial" w:cs="Arial"/>
          <w:sz w:val="21"/>
          <w:szCs w:val="21"/>
        </w:rPr>
        <w:t>assumes</w:t>
      </w:r>
      <w:r w:rsidRPr="009C0BF5">
        <w:rPr>
          <w:rFonts w:ascii="Arial" w:hAnsi="Arial" w:cs="Arial"/>
          <w:spacing w:val="-8"/>
          <w:sz w:val="21"/>
          <w:szCs w:val="21"/>
        </w:rPr>
        <w:t xml:space="preserve"> </w:t>
      </w:r>
      <w:r w:rsidRPr="009C0BF5">
        <w:rPr>
          <w:rFonts w:ascii="Arial" w:hAnsi="Arial" w:cs="Arial"/>
          <w:sz w:val="21"/>
          <w:szCs w:val="21"/>
        </w:rPr>
        <w:t>“Center</w:t>
      </w:r>
      <w:r w:rsidRPr="009C0BF5">
        <w:rPr>
          <w:rFonts w:ascii="Arial" w:hAnsi="Arial" w:cs="Arial"/>
          <w:spacing w:val="-8"/>
          <w:sz w:val="21"/>
          <w:szCs w:val="21"/>
        </w:rPr>
        <w:t xml:space="preserve"> </w:t>
      </w:r>
      <w:r w:rsidRPr="009C0BF5">
        <w:rPr>
          <w:rFonts w:ascii="Arial" w:hAnsi="Arial" w:cs="Arial"/>
          <w:sz w:val="21"/>
          <w:szCs w:val="21"/>
        </w:rPr>
        <w:t>for</w:t>
      </w:r>
      <w:r w:rsidRPr="009C0BF5">
        <w:rPr>
          <w:rFonts w:ascii="Arial" w:hAnsi="Arial" w:cs="Arial"/>
          <w:spacing w:val="-8"/>
          <w:sz w:val="21"/>
          <w:szCs w:val="21"/>
        </w:rPr>
        <w:t xml:space="preserve"> </w:t>
      </w:r>
      <w:r w:rsidRPr="009C0BF5">
        <w:rPr>
          <w:rFonts w:ascii="Arial" w:hAnsi="Arial" w:cs="Arial"/>
          <w:sz w:val="21"/>
          <w:szCs w:val="21"/>
        </w:rPr>
        <w:t>Justice”</w:t>
      </w:r>
      <w:r w:rsidRPr="009C0BF5">
        <w:rPr>
          <w:rFonts w:ascii="Arial" w:hAnsi="Arial" w:cs="Arial"/>
          <w:spacing w:val="-7"/>
          <w:sz w:val="21"/>
          <w:szCs w:val="21"/>
        </w:rPr>
        <w:t xml:space="preserve"> </w:t>
      </w:r>
      <w:r w:rsidRPr="009C0BF5">
        <w:rPr>
          <w:rFonts w:ascii="Arial" w:hAnsi="Arial" w:cs="Arial"/>
          <w:sz w:val="21"/>
          <w:szCs w:val="21"/>
        </w:rPr>
        <w:t>has</w:t>
      </w:r>
      <w:r w:rsidRPr="009C0BF5">
        <w:rPr>
          <w:rFonts w:ascii="Arial" w:hAnsi="Arial" w:cs="Arial"/>
          <w:spacing w:val="-8"/>
          <w:sz w:val="21"/>
          <w:szCs w:val="21"/>
        </w:rPr>
        <w:t xml:space="preserve"> </w:t>
      </w:r>
      <w:r w:rsidRPr="009C0BF5">
        <w:rPr>
          <w:rFonts w:ascii="Arial" w:hAnsi="Arial" w:cs="Arial"/>
          <w:sz w:val="21"/>
          <w:szCs w:val="21"/>
        </w:rPr>
        <w:t>permission</w:t>
      </w:r>
      <w:r w:rsidRPr="009C0BF5">
        <w:rPr>
          <w:rFonts w:ascii="Arial" w:hAnsi="Arial" w:cs="Arial"/>
          <w:spacing w:val="-7"/>
          <w:sz w:val="21"/>
          <w:szCs w:val="21"/>
        </w:rPr>
        <w:t xml:space="preserve"> </w:t>
      </w:r>
      <w:r w:rsidRPr="009C0BF5">
        <w:rPr>
          <w:rFonts w:ascii="Arial" w:hAnsi="Arial" w:cs="Arial"/>
          <w:sz w:val="21"/>
          <w:szCs w:val="21"/>
        </w:rPr>
        <w:t>from</w:t>
      </w:r>
      <w:r w:rsidRPr="009C0BF5">
        <w:rPr>
          <w:rFonts w:ascii="Arial" w:hAnsi="Arial" w:cs="Arial"/>
          <w:spacing w:val="-6"/>
          <w:sz w:val="21"/>
          <w:szCs w:val="21"/>
        </w:rPr>
        <w:t xml:space="preserve"> </w:t>
      </w:r>
      <w:r w:rsidRPr="009C0BF5">
        <w:rPr>
          <w:rFonts w:ascii="Arial" w:hAnsi="Arial" w:cs="Arial"/>
          <w:sz w:val="21"/>
          <w:szCs w:val="21"/>
        </w:rPr>
        <w:t>the</w:t>
      </w:r>
      <w:r w:rsidRPr="009C0BF5">
        <w:rPr>
          <w:rFonts w:ascii="Arial" w:hAnsi="Arial" w:cs="Arial"/>
          <w:spacing w:val="-7"/>
          <w:sz w:val="21"/>
          <w:szCs w:val="21"/>
        </w:rPr>
        <w:t xml:space="preserve"> </w:t>
      </w:r>
      <w:r w:rsidRPr="009C0BF5">
        <w:rPr>
          <w:rFonts w:ascii="Arial" w:hAnsi="Arial" w:cs="Arial"/>
          <w:sz w:val="21"/>
          <w:szCs w:val="21"/>
        </w:rPr>
        <w:t>rightful</w:t>
      </w:r>
      <w:r w:rsidRPr="009C0BF5">
        <w:rPr>
          <w:rFonts w:ascii="Arial" w:hAnsi="Arial" w:cs="Arial"/>
          <w:spacing w:val="-8"/>
          <w:sz w:val="21"/>
          <w:szCs w:val="21"/>
        </w:rPr>
        <w:t xml:space="preserve"> </w:t>
      </w:r>
      <w:r w:rsidRPr="009C0BF5">
        <w:rPr>
          <w:rFonts w:ascii="Arial" w:hAnsi="Arial" w:cs="Arial"/>
          <w:sz w:val="21"/>
          <w:szCs w:val="21"/>
        </w:rPr>
        <w:t>owner</w:t>
      </w:r>
      <w:r w:rsidRPr="009C0BF5">
        <w:rPr>
          <w:rFonts w:ascii="Arial" w:hAnsi="Arial" w:cs="Arial"/>
          <w:spacing w:val="-8"/>
          <w:sz w:val="21"/>
          <w:szCs w:val="21"/>
        </w:rPr>
        <w:t xml:space="preserve"> </w:t>
      </w:r>
      <w:r w:rsidRPr="009C0BF5">
        <w:rPr>
          <w:rFonts w:ascii="Arial" w:hAnsi="Arial" w:cs="Arial"/>
          <w:sz w:val="21"/>
          <w:szCs w:val="21"/>
        </w:rPr>
        <w:t>to</w:t>
      </w:r>
      <w:r w:rsidRPr="009C0BF5">
        <w:rPr>
          <w:rFonts w:ascii="Arial" w:hAnsi="Arial" w:cs="Arial"/>
          <w:spacing w:val="-7"/>
          <w:sz w:val="21"/>
          <w:szCs w:val="21"/>
        </w:rPr>
        <w:t xml:space="preserve"> </w:t>
      </w:r>
      <w:r w:rsidRPr="009C0BF5">
        <w:rPr>
          <w:rFonts w:ascii="Arial" w:hAnsi="Arial" w:cs="Arial"/>
          <w:sz w:val="21"/>
          <w:szCs w:val="21"/>
        </w:rPr>
        <w:t>use</w:t>
      </w:r>
      <w:r w:rsidRPr="009C0BF5">
        <w:rPr>
          <w:rFonts w:ascii="Arial" w:hAnsi="Arial" w:cs="Arial"/>
          <w:spacing w:val="-7"/>
          <w:sz w:val="21"/>
          <w:szCs w:val="21"/>
        </w:rPr>
        <w:t xml:space="preserve"> </w:t>
      </w:r>
      <w:r w:rsidRPr="009C0BF5">
        <w:rPr>
          <w:rFonts w:ascii="Arial" w:hAnsi="Arial" w:cs="Arial"/>
          <w:sz w:val="21"/>
          <w:szCs w:val="21"/>
        </w:rPr>
        <w:t>any</w:t>
      </w:r>
      <w:r w:rsidRPr="009C0BF5">
        <w:rPr>
          <w:rFonts w:ascii="Arial" w:hAnsi="Arial" w:cs="Arial"/>
          <w:spacing w:val="-7"/>
          <w:sz w:val="21"/>
          <w:szCs w:val="21"/>
        </w:rPr>
        <w:t xml:space="preserve"> </w:t>
      </w:r>
      <w:r w:rsidRPr="009C0BF5">
        <w:rPr>
          <w:rFonts w:ascii="Arial" w:hAnsi="Arial" w:cs="Arial"/>
          <w:sz w:val="21"/>
          <w:szCs w:val="21"/>
        </w:rPr>
        <w:t>images</w:t>
      </w:r>
      <w:r w:rsidRPr="009C0BF5">
        <w:rPr>
          <w:rFonts w:ascii="Arial" w:hAnsi="Arial" w:cs="Arial"/>
          <w:spacing w:val="-8"/>
          <w:sz w:val="21"/>
          <w:szCs w:val="21"/>
        </w:rPr>
        <w:t xml:space="preserve"> </w:t>
      </w:r>
      <w:r w:rsidRPr="009C0BF5">
        <w:rPr>
          <w:rFonts w:ascii="Arial" w:hAnsi="Arial" w:cs="Arial"/>
          <w:sz w:val="21"/>
          <w:szCs w:val="21"/>
        </w:rPr>
        <w:t>or</w:t>
      </w:r>
      <w:r w:rsidRPr="009C0BF5">
        <w:rPr>
          <w:rFonts w:ascii="Arial" w:hAnsi="Arial" w:cs="Arial"/>
          <w:spacing w:val="2"/>
          <w:sz w:val="21"/>
          <w:szCs w:val="21"/>
        </w:rPr>
        <w:t xml:space="preserve"> </w:t>
      </w:r>
      <w:r w:rsidRPr="009C0BF5">
        <w:rPr>
          <w:rFonts w:ascii="Arial" w:hAnsi="Arial" w:cs="Arial"/>
          <w:sz w:val="21"/>
          <w:szCs w:val="21"/>
        </w:rPr>
        <w:t>design</w:t>
      </w:r>
      <w:r w:rsidRPr="009C0BF5">
        <w:rPr>
          <w:rFonts w:ascii="Arial" w:hAnsi="Arial" w:cs="Arial"/>
          <w:spacing w:val="-7"/>
          <w:sz w:val="21"/>
          <w:szCs w:val="21"/>
        </w:rPr>
        <w:t xml:space="preserve"> </w:t>
      </w:r>
      <w:r w:rsidRPr="009C0BF5">
        <w:rPr>
          <w:rFonts w:ascii="Arial" w:hAnsi="Arial" w:cs="Arial"/>
          <w:sz w:val="21"/>
          <w:szCs w:val="21"/>
        </w:rPr>
        <w:t>elements</w:t>
      </w:r>
      <w:r w:rsidRPr="009C0BF5">
        <w:rPr>
          <w:rFonts w:ascii="Arial" w:hAnsi="Arial" w:cs="Arial"/>
          <w:spacing w:val="-8"/>
          <w:sz w:val="21"/>
          <w:szCs w:val="21"/>
        </w:rPr>
        <w:t xml:space="preserve"> </w:t>
      </w:r>
      <w:r w:rsidRPr="009C0BF5">
        <w:rPr>
          <w:rFonts w:ascii="Arial" w:hAnsi="Arial" w:cs="Arial"/>
          <w:sz w:val="21"/>
          <w:szCs w:val="21"/>
        </w:rPr>
        <w:t>that</w:t>
      </w:r>
      <w:r w:rsidRPr="009C0BF5">
        <w:rPr>
          <w:rFonts w:ascii="Arial" w:hAnsi="Arial" w:cs="Arial"/>
          <w:spacing w:val="-8"/>
          <w:sz w:val="21"/>
          <w:szCs w:val="21"/>
        </w:rPr>
        <w:t xml:space="preserve"> </w:t>
      </w:r>
      <w:r w:rsidRPr="009C0BF5">
        <w:rPr>
          <w:rFonts w:ascii="Arial" w:hAnsi="Arial" w:cs="Arial"/>
          <w:sz w:val="21"/>
          <w:szCs w:val="21"/>
        </w:rPr>
        <w:t>are</w:t>
      </w:r>
      <w:r w:rsidRPr="009C0BF5">
        <w:rPr>
          <w:rFonts w:ascii="Arial" w:hAnsi="Arial" w:cs="Arial"/>
          <w:spacing w:val="-7"/>
          <w:sz w:val="21"/>
          <w:szCs w:val="21"/>
        </w:rPr>
        <w:t xml:space="preserve"> </w:t>
      </w:r>
      <w:r w:rsidRPr="009C0BF5">
        <w:rPr>
          <w:rFonts w:ascii="Arial" w:hAnsi="Arial" w:cs="Arial"/>
          <w:sz w:val="21"/>
          <w:szCs w:val="21"/>
        </w:rPr>
        <w:t>provided</w:t>
      </w:r>
      <w:r w:rsidRPr="009C0BF5">
        <w:rPr>
          <w:rFonts w:ascii="Arial" w:hAnsi="Arial" w:cs="Arial"/>
          <w:spacing w:val="-7"/>
          <w:sz w:val="21"/>
          <w:szCs w:val="21"/>
        </w:rPr>
        <w:t xml:space="preserve"> </w:t>
      </w:r>
      <w:r w:rsidRPr="009C0BF5">
        <w:rPr>
          <w:rFonts w:ascii="Arial" w:hAnsi="Arial" w:cs="Arial"/>
          <w:sz w:val="21"/>
          <w:szCs w:val="21"/>
        </w:rPr>
        <w:t>by</w:t>
      </w:r>
      <w:r w:rsidRPr="009C0BF5">
        <w:rPr>
          <w:rFonts w:ascii="Arial" w:hAnsi="Arial" w:cs="Arial"/>
          <w:spacing w:val="-7"/>
          <w:sz w:val="21"/>
          <w:szCs w:val="21"/>
        </w:rPr>
        <w:t xml:space="preserve"> </w:t>
      </w:r>
      <w:r w:rsidRPr="009C0BF5">
        <w:rPr>
          <w:rFonts w:ascii="Arial" w:hAnsi="Arial" w:cs="Arial"/>
          <w:sz w:val="21"/>
          <w:szCs w:val="21"/>
        </w:rPr>
        <w:t>“Center</w:t>
      </w:r>
      <w:r w:rsidRPr="009C0BF5">
        <w:rPr>
          <w:rFonts w:ascii="Arial" w:hAnsi="Arial" w:cs="Arial"/>
          <w:spacing w:val="-8"/>
          <w:sz w:val="21"/>
          <w:szCs w:val="21"/>
        </w:rPr>
        <w:t xml:space="preserve"> </w:t>
      </w:r>
      <w:r w:rsidRPr="009C0BF5">
        <w:rPr>
          <w:rFonts w:ascii="Arial" w:hAnsi="Arial" w:cs="Arial"/>
          <w:sz w:val="21"/>
          <w:szCs w:val="21"/>
        </w:rPr>
        <w:t>for</w:t>
      </w:r>
      <w:r w:rsidRPr="009C0BF5">
        <w:rPr>
          <w:rFonts w:ascii="Arial" w:hAnsi="Arial" w:cs="Arial"/>
          <w:spacing w:val="-8"/>
          <w:sz w:val="21"/>
          <w:szCs w:val="21"/>
        </w:rPr>
        <w:t xml:space="preserve"> </w:t>
      </w:r>
      <w:r w:rsidRPr="009C0BF5">
        <w:rPr>
          <w:rFonts w:ascii="Arial" w:hAnsi="Arial" w:cs="Arial"/>
          <w:sz w:val="21"/>
          <w:szCs w:val="21"/>
        </w:rPr>
        <w:t>Justice”</w:t>
      </w:r>
      <w:r w:rsidRPr="009C0BF5">
        <w:rPr>
          <w:rFonts w:ascii="Arial" w:hAnsi="Arial" w:cs="Arial"/>
          <w:spacing w:val="-7"/>
          <w:sz w:val="21"/>
          <w:szCs w:val="21"/>
        </w:rPr>
        <w:t xml:space="preserve"> </w:t>
      </w:r>
      <w:r w:rsidRPr="009C0BF5">
        <w:rPr>
          <w:rFonts w:ascii="Arial" w:hAnsi="Arial" w:cs="Arial"/>
          <w:sz w:val="21"/>
          <w:szCs w:val="21"/>
        </w:rPr>
        <w:t>for</w:t>
      </w:r>
      <w:r w:rsidRPr="009C0BF5">
        <w:rPr>
          <w:rFonts w:ascii="Arial" w:hAnsi="Arial" w:cs="Arial"/>
          <w:spacing w:val="-8"/>
          <w:sz w:val="21"/>
          <w:szCs w:val="21"/>
        </w:rPr>
        <w:t xml:space="preserve"> </w:t>
      </w:r>
      <w:r w:rsidRPr="009C0BF5">
        <w:rPr>
          <w:rFonts w:ascii="Arial" w:hAnsi="Arial" w:cs="Arial"/>
          <w:sz w:val="21"/>
          <w:szCs w:val="21"/>
        </w:rPr>
        <w:t>inclusion</w:t>
      </w:r>
      <w:r w:rsidRPr="009C0BF5">
        <w:rPr>
          <w:rFonts w:ascii="Arial" w:hAnsi="Arial" w:cs="Arial"/>
          <w:spacing w:val="-7"/>
          <w:sz w:val="21"/>
          <w:szCs w:val="21"/>
        </w:rPr>
        <w:t xml:space="preserve"> </w:t>
      </w:r>
      <w:r w:rsidRPr="009C0BF5">
        <w:rPr>
          <w:rFonts w:ascii="Arial" w:hAnsi="Arial" w:cs="Arial"/>
          <w:sz w:val="21"/>
          <w:szCs w:val="21"/>
        </w:rPr>
        <w:t>in</w:t>
      </w:r>
      <w:r w:rsidRPr="009C0BF5">
        <w:rPr>
          <w:rFonts w:ascii="Arial" w:hAnsi="Arial" w:cs="Arial"/>
          <w:spacing w:val="-7"/>
          <w:sz w:val="21"/>
          <w:szCs w:val="21"/>
        </w:rPr>
        <w:t xml:space="preserve"> </w:t>
      </w:r>
      <w:r w:rsidRPr="009C0BF5">
        <w:rPr>
          <w:rFonts w:ascii="Arial" w:hAnsi="Arial" w:cs="Arial"/>
          <w:sz w:val="21"/>
          <w:szCs w:val="21"/>
        </w:rPr>
        <w:t>the</w:t>
      </w:r>
      <w:r w:rsidRPr="009C0BF5">
        <w:rPr>
          <w:rFonts w:ascii="Arial" w:hAnsi="Arial" w:cs="Arial"/>
          <w:spacing w:val="-7"/>
          <w:sz w:val="21"/>
          <w:szCs w:val="21"/>
        </w:rPr>
        <w:t xml:space="preserve"> </w:t>
      </w:r>
      <w:r w:rsidRPr="009C0BF5">
        <w:rPr>
          <w:rFonts w:ascii="Arial" w:hAnsi="Arial" w:cs="Arial"/>
          <w:sz w:val="21"/>
          <w:szCs w:val="21"/>
        </w:rPr>
        <w:t>website,</w:t>
      </w:r>
      <w:r w:rsidRPr="009C0BF5">
        <w:rPr>
          <w:rFonts w:ascii="Arial" w:hAnsi="Arial" w:cs="Arial"/>
          <w:spacing w:val="-8"/>
          <w:sz w:val="21"/>
          <w:szCs w:val="21"/>
        </w:rPr>
        <w:t xml:space="preserve"> </w:t>
      </w:r>
      <w:r w:rsidRPr="009C0BF5">
        <w:rPr>
          <w:rFonts w:ascii="Arial" w:hAnsi="Arial" w:cs="Arial"/>
          <w:sz w:val="21"/>
          <w:szCs w:val="21"/>
        </w:rPr>
        <w:t>and</w:t>
      </w:r>
      <w:r w:rsidRPr="009C0BF5">
        <w:rPr>
          <w:rFonts w:ascii="Arial" w:hAnsi="Arial" w:cs="Arial"/>
          <w:spacing w:val="-7"/>
          <w:sz w:val="21"/>
          <w:szCs w:val="21"/>
        </w:rPr>
        <w:t xml:space="preserve"> </w:t>
      </w:r>
      <w:r w:rsidRPr="009C0BF5">
        <w:rPr>
          <w:rFonts w:ascii="Arial" w:hAnsi="Arial" w:cs="Arial"/>
          <w:sz w:val="21"/>
          <w:szCs w:val="21"/>
        </w:rPr>
        <w:t>will</w:t>
      </w:r>
      <w:r w:rsidRPr="009C0BF5">
        <w:rPr>
          <w:rFonts w:ascii="Arial" w:hAnsi="Arial" w:cs="Arial"/>
          <w:spacing w:val="-8"/>
          <w:sz w:val="21"/>
          <w:szCs w:val="21"/>
        </w:rPr>
        <w:t xml:space="preserve"> </w:t>
      </w:r>
      <w:r w:rsidRPr="009C0BF5">
        <w:rPr>
          <w:rFonts w:ascii="Arial" w:hAnsi="Arial" w:cs="Arial"/>
          <w:sz w:val="21"/>
          <w:szCs w:val="21"/>
        </w:rPr>
        <w:t>hold</w:t>
      </w:r>
      <w:r w:rsidRPr="009C0BF5">
        <w:rPr>
          <w:rFonts w:ascii="Arial" w:hAnsi="Arial" w:cs="Arial"/>
          <w:spacing w:val="-7"/>
          <w:sz w:val="21"/>
          <w:szCs w:val="21"/>
        </w:rPr>
        <w:t xml:space="preserve"> </w:t>
      </w:r>
      <w:r w:rsidRPr="009C0BF5">
        <w:rPr>
          <w:rFonts w:ascii="Arial" w:hAnsi="Arial" w:cs="Arial"/>
          <w:sz w:val="21"/>
          <w:szCs w:val="21"/>
        </w:rPr>
        <w:t>harmless,</w:t>
      </w:r>
      <w:r w:rsidRPr="009C0BF5">
        <w:rPr>
          <w:rFonts w:ascii="Arial" w:hAnsi="Arial" w:cs="Arial"/>
          <w:spacing w:val="-5"/>
          <w:sz w:val="21"/>
          <w:szCs w:val="21"/>
        </w:rPr>
        <w:t xml:space="preserve"> </w:t>
      </w:r>
      <w:r w:rsidRPr="009C0BF5">
        <w:rPr>
          <w:rFonts w:ascii="Arial" w:hAnsi="Arial" w:cs="Arial"/>
          <w:sz w:val="21"/>
          <w:szCs w:val="21"/>
        </w:rPr>
        <w:t>protect,</w:t>
      </w:r>
      <w:r w:rsidRPr="009C0BF5">
        <w:rPr>
          <w:rFonts w:ascii="Arial" w:hAnsi="Arial" w:cs="Arial"/>
          <w:spacing w:val="-8"/>
          <w:sz w:val="21"/>
          <w:szCs w:val="21"/>
        </w:rPr>
        <w:t xml:space="preserve"> </w:t>
      </w:r>
      <w:r w:rsidRPr="009C0BF5">
        <w:rPr>
          <w:rFonts w:ascii="Arial" w:hAnsi="Arial" w:cs="Arial"/>
          <w:sz w:val="21"/>
          <w:szCs w:val="21"/>
        </w:rPr>
        <w:t>and</w:t>
      </w:r>
      <w:r w:rsidRPr="009C0BF5">
        <w:rPr>
          <w:rFonts w:ascii="Arial" w:hAnsi="Arial" w:cs="Arial"/>
          <w:spacing w:val="-7"/>
          <w:sz w:val="21"/>
          <w:szCs w:val="21"/>
        </w:rPr>
        <w:t xml:space="preserve"> </w:t>
      </w:r>
      <w:r w:rsidRPr="009C0BF5">
        <w:rPr>
          <w:rFonts w:ascii="Arial" w:hAnsi="Arial" w:cs="Arial"/>
          <w:sz w:val="21"/>
          <w:szCs w:val="21"/>
        </w:rPr>
        <w:t>defend</w:t>
      </w:r>
      <w:r w:rsidRPr="009C0BF5">
        <w:rPr>
          <w:rFonts w:ascii="Arial" w:hAnsi="Arial" w:cs="Arial"/>
          <w:spacing w:val="-7"/>
          <w:sz w:val="21"/>
          <w:szCs w:val="21"/>
        </w:rPr>
        <w:t xml:space="preserve"> </w:t>
      </w:r>
      <w:r w:rsidRPr="009C0BF5">
        <w:rPr>
          <w:rFonts w:ascii="Arial" w:hAnsi="Arial" w:cs="Arial"/>
          <w:sz w:val="21"/>
          <w:szCs w:val="21"/>
        </w:rPr>
        <w:t>KNOWLEDGE</w:t>
      </w:r>
      <w:r w:rsidRPr="009C0BF5">
        <w:rPr>
          <w:rFonts w:ascii="Arial" w:hAnsi="Arial" w:cs="Arial"/>
          <w:spacing w:val="-7"/>
          <w:sz w:val="21"/>
          <w:szCs w:val="21"/>
        </w:rPr>
        <w:t xml:space="preserve"> </w:t>
      </w:r>
      <w:r w:rsidRPr="009C0BF5">
        <w:rPr>
          <w:rFonts w:ascii="Arial" w:hAnsi="Arial" w:cs="Arial"/>
          <w:sz w:val="21"/>
          <w:szCs w:val="21"/>
        </w:rPr>
        <w:t>ART</w:t>
      </w:r>
      <w:r w:rsidRPr="009C0BF5">
        <w:rPr>
          <w:rFonts w:ascii="Arial" w:hAnsi="Arial" w:cs="Arial"/>
          <w:spacing w:val="-7"/>
          <w:sz w:val="21"/>
          <w:szCs w:val="21"/>
        </w:rPr>
        <w:t xml:space="preserve"> </w:t>
      </w:r>
      <w:r w:rsidRPr="009C0BF5">
        <w:rPr>
          <w:rFonts w:ascii="Arial" w:hAnsi="Arial" w:cs="Arial"/>
          <w:sz w:val="21"/>
          <w:szCs w:val="21"/>
        </w:rPr>
        <w:t>from</w:t>
      </w:r>
      <w:r w:rsidRPr="009C0BF5">
        <w:rPr>
          <w:rFonts w:ascii="Arial" w:hAnsi="Arial" w:cs="Arial"/>
          <w:spacing w:val="-6"/>
          <w:sz w:val="21"/>
          <w:szCs w:val="21"/>
        </w:rPr>
        <w:t xml:space="preserve"> </w:t>
      </w:r>
      <w:r w:rsidRPr="009C0BF5">
        <w:rPr>
          <w:rFonts w:ascii="Arial" w:hAnsi="Arial" w:cs="Arial"/>
          <w:sz w:val="21"/>
          <w:szCs w:val="21"/>
        </w:rPr>
        <w:t>any</w:t>
      </w:r>
      <w:r w:rsidRPr="009C0BF5">
        <w:rPr>
          <w:rFonts w:ascii="Arial" w:hAnsi="Arial" w:cs="Arial"/>
          <w:spacing w:val="-7"/>
          <w:sz w:val="21"/>
          <w:szCs w:val="21"/>
        </w:rPr>
        <w:t xml:space="preserve"> </w:t>
      </w:r>
      <w:r w:rsidRPr="009C0BF5">
        <w:rPr>
          <w:rFonts w:ascii="Arial" w:hAnsi="Arial" w:cs="Arial"/>
          <w:sz w:val="21"/>
          <w:szCs w:val="21"/>
        </w:rPr>
        <w:t>claim</w:t>
      </w:r>
      <w:r w:rsidRPr="009C0BF5">
        <w:rPr>
          <w:rFonts w:ascii="Arial" w:hAnsi="Arial" w:cs="Arial"/>
          <w:spacing w:val="-6"/>
          <w:sz w:val="21"/>
          <w:szCs w:val="21"/>
        </w:rPr>
        <w:t xml:space="preserve"> </w:t>
      </w:r>
      <w:r w:rsidRPr="009C0BF5">
        <w:rPr>
          <w:rFonts w:ascii="Arial" w:hAnsi="Arial" w:cs="Arial"/>
          <w:sz w:val="21"/>
          <w:szCs w:val="21"/>
        </w:rPr>
        <w:t>or</w:t>
      </w:r>
      <w:r w:rsidRPr="009C0BF5">
        <w:rPr>
          <w:rFonts w:ascii="Arial" w:hAnsi="Arial" w:cs="Arial"/>
          <w:spacing w:val="-8"/>
          <w:sz w:val="21"/>
          <w:szCs w:val="21"/>
        </w:rPr>
        <w:t xml:space="preserve"> </w:t>
      </w:r>
      <w:r w:rsidRPr="009C0BF5">
        <w:rPr>
          <w:rFonts w:ascii="Arial" w:hAnsi="Arial" w:cs="Arial"/>
          <w:sz w:val="21"/>
          <w:szCs w:val="21"/>
        </w:rPr>
        <w:t>suit</w:t>
      </w:r>
      <w:r w:rsidRPr="009C0BF5">
        <w:rPr>
          <w:rFonts w:ascii="Arial" w:hAnsi="Arial" w:cs="Arial"/>
          <w:spacing w:val="-8"/>
          <w:sz w:val="21"/>
          <w:szCs w:val="21"/>
        </w:rPr>
        <w:t xml:space="preserve"> </w:t>
      </w:r>
      <w:r w:rsidRPr="009C0BF5">
        <w:rPr>
          <w:rFonts w:ascii="Arial" w:hAnsi="Arial" w:cs="Arial"/>
          <w:sz w:val="21"/>
          <w:szCs w:val="21"/>
        </w:rPr>
        <w:t>arising</w:t>
      </w:r>
      <w:r w:rsidRPr="009C0BF5">
        <w:rPr>
          <w:rFonts w:ascii="Arial" w:hAnsi="Arial" w:cs="Arial"/>
          <w:spacing w:val="-7"/>
          <w:sz w:val="21"/>
          <w:szCs w:val="21"/>
        </w:rPr>
        <w:t xml:space="preserve"> </w:t>
      </w:r>
      <w:r w:rsidRPr="009C0BF5">
        <w:rPr>
          <w:rFonts w:ascii="Arial" w:hAnsi="Arial" w:cs="Arial"/>
          <w:sz w:val="21"/>
          <w:szCs w:val="21"/>
        </w:rPr>
        <w:t>from</w:t>
      </w:r>
      <w:r w:rsidRPr="009C0BF5">
        <w:rPr>
          <w:rFonts w:ascii="Arial" w:hAnsi="Arial" w:cs="Arial"/>
          <w:spacing w:val="-6"/>
          <w:sz w:val="21"/>
          <w:szCs w:val="21"/>
        </w:rPr>
        <w:t xml:space="preserve"> </w:t>
      </w:r>
      <w:r w:rsidRPr="009C0BF5">
        <w:rPr>
          <w:rFonts w:ascii="Arial" w:hAnsi="Arial" w:cs="Arial"/>
          <w:sz w:val="21"/>
          <w:szCs w:val="21"/>
        </w:rPr>
        <w:t>the</w:t>
      </w:r>
      <w:r w:rsidRPr="009C0BF5">
        <w:rPr>
          <w:rFonts w:ascii="Arial" w:hAnsi="Arial" w:cs="Arial"/>
          <w:spacing w:val="-7"/>
          <w:sz w:val="21"/>
          <w:szCs w:val="21"/>
        </w:rPr>
        <w:t xml:space="preserve"> </w:t>
      </w:r>
      <w:r w:rsidRPr="009C0BF5">
        <w:rPr>
          <w:rFonts w:ascii="Arial" w:hAnsi="Arial" w:cs="Arial"/>
          <w:sz w:val="21"/>
          <w:szCs w:val="21"/>
        </w:rPr>
        <w:t>use</w:t>
      </w:r>
      <w:r w:rsidRPr="009C0BF5">
        <w:rPr>
          <w:rFonts w:ascii="Arial" w:hAnsi="Arial" w:cs="Arial"/>
          <w:spacing w:val="-8"/>
          <w:sz w:val="21"/>
          <w:szCs w:val="21"/>
        </w:rPr>
        <w:t xml:space="preserve"> </w:t>
      </w:r>
      <w:r w:rsidRPr="009C0BF5">
        <w:rPr>
          <w:rFonts w:ascii="Arial" w:hAnsi="Arial" w:cs="Arial"/>
          <w:sz w:val="21"/>
          <w:szCs w:val="21"/>
        </w:rPr>
        <w:t>of</w:t>
      </w:r>
      <w:r w:rsidRPr="009C0BF5">
        <w:rPr>
          <w:rFonts w:ascii="Arial" w:hAnsi="Arial" w:cs="Arial"/>
          <w:spacing w:val="-8"/>
          <w:sz w:val="21"/>
          <w:szCs w:val="21"/>
        </w:rPr>
        <w:t xml:space="preserve"> </w:t>
      </w:r>
      <w:r w:rsidRPr="009C0BF5">
        <w:rPr>
          <w:rFonts w:ascii="Arial" w:hAnsi="Arial" w:cs="Arial"/>
          <w:sz w:val="21"/>
          <w:szCs w:val="21"/>
        </w:rPr>
        <w:t>such</w:t>
      </w:r>
      <w:r w:rsidRPr="009C0BF5">
        <w:rPr>
          <w:rFonts w:ascii="Arial" w:hAnsi="Arial" w:cs="Arial"/>
          <w:spacing w:val="-7"/>
          <w:sz w:val="21"/>
          <w:szCs w:val="21"/>
        </w:rPr>
        <w:t xml:space="preserve"> </w:t>
      </w:r>
      <w:r w:rsidRPr="009C0BF5">
        <w:rPr>
          <w:rFonts w:ascii="Arial" w:hAnsi="Arial" w:cs="Arial"/>
          <w:sz w:val="21"/>
          <w:szCs w:val="21"/>
        </w:rPr>
        <w:t>elements.</w:t>
      </w:r>
    </w:p>
    <w:p w14:paraId="46DC19D8" w14:textId="77777777" w:rsidR="009C0BF5" w:rsidRPr="009C0BF5" w:rsidRDefault="009C0BF5" w:rsidP="009C0BF5">
      <w:pPr>
        <w:numPr>
          <w:ilvl w:val="0"/>
          <w:numId w:val="1"/>
        </w:numPr>
        <w:tabs>
          <w:tab w:val="left" w:pos="588"/>
        </w:tabs>
        <w:kinsoku w:val="0"/>
        <w:overflowPunct w:val="0"/>
        <w:autoSpaceDE w:val="0"/>
        <w:autoSpaceDN w:val="0"/>
        <w:adjustRightInd w:val="0"/>
        <w:spacing w:before="2" w:line="264" w:lineRule="auto"/>
        <w:ind w:right="322"/>
        <w:rPr>
          <w:rFonts w:ascii="Arial" w:hAnsi="Arial" w:cs="Arial"/>
          <w:sz w:val="21"/>
          <w:szCs w:val="21"/>
        </w:rPr>
      </w:pPr>
      <w:r w:rsidRPr="009C0BF5">
        <w:rPr>
          <w:rFonts w:ascii="Arial" w:hAnsi="Arial" w:cs="Arial"/>
          <w:sz w:val="21"/>
          <w:szCs w:val="21"/>
        </w:rPr>
        <w:lastRenderedPageBreak/>
        <w:t>KNOWLEDGE</w:t>
      </w:r>
      <w:r w:rsidRPr="009C0BF5">
        <w:rPr>
          <w:rFonts w:ascii="Arial" w:hAnsi="Arial" w:cs="Arial"/>
          <w:spacing w:val="-8"/>
          <w:sz w:val="21"/>
          <w:szCs w:val="21"/>
        </w:rPr>
        <w:t xml:space="preserve"> </w:t>
      </w:r>
      <w:r w:rsidRPr="009C0BF5">
        <w:rPr>
          <w:rFonts w:ascii="Arial" w:hAnsi="Arial" w:cs="Arial"/>
          <w:sz w:val="21"/>
          <w:szCs w:val="21"/>
        </w:rPr>
        <w:t>ART</w:t>
      </w:r>
      <w:r w:rsidRPr="009C0BF5">
        <w:rPr>
          <w:rFonts w:ascii="Arial" w:hAnsi="Arial" w:cs="Arial"/>
          <w:spacing w:val="-7"/>
          <w:sz w:val="21"/>
          <w:szCs w:val="21"/>
        </w:rPr>
        <w:t xml:space="preserve"> </w:t>
      </w:r>
      <w:r w:rsidRPr="009C0BF5">
        <w:rPr>
          <w:rFonts w:ascii="Arial" w:hAnsi="Arial" w:cs="Arial"/>
          <w:sz w:val="21"/>
          <w:szCs w:val="21"/>
        </w:rPr>
        <w:t>retains</w:t>
      </w:r>
      <w:r w:rsidRPr="009C0BF5">
        <w:rPr>
          <w:rFonts w:ascii="Arial" w:hAnsi="Arial" w:cs="Arial"/>
          <w:spacing w:val="-8"/>
          <w:sz w:val="21"/>
          <w:szCs w:val="21"/>
        </w:rPr>
        <w:t xml:space="preserve"> </w:t>
      </w:r>
      <w:r w:rsidRPr="009C0BF5">
        <w:rPr>
          <w:rFonts w:ascii="Arial" w:hAnsi="Arial" w:cs="Arial"/>
          <w:sz w:val="21"/>
          <w:szCs w:val="21"/>
        </w:rPr>
        <w:t>the</w:t>
      </w:r>
      <w:r w:rsidRPr="009C0BF5">
        <w:rPr>
          <w:rFonts w:ascii="Arial" w:hAnsi="Arial" w:cs="Arial"/>
          <w:spacing w:val="-7"/>
          <w:sz w:val="21"/>
          <w:szCs w:val="21"/>
        </w:rPr>
        <w:t xml:space="preserve"> </w:t>
      </w:r>
      <w:r w:rsidRPr="009C0BF5">
        <w:rPr>
          <w:rFonts w:ascii="Arial" w:hAnsi="Arial" w:cs="Arial"/>
          <w:sz w:val="21"/>
          <w:szCs w:val="21"/>
        </w:rPr>
        <w:t>right</w:t>
      </w:r>
      <w:r w:rsidRPr="009C0BF5">
        <w:rPr>
          <w:rFonts w:ascii="Arial" w:hAnsi="Arial" w:cs="Arial"/>
          <w:spacing w:val="-8"/>
          <w:sz w:val="21"/>
          <w:szCs w:val="21"/>
        </w:rPr>
        <w:t xml:space="preserve"> </w:t>
      </w:r>
      <w:r w:rsidRPr="009C0BF5">
        <w:rPr>
          <w:rFonts w:ascii="Arial" w:hAnsi="Arial" w:cs="Arial"/>
          <w:sz w:val="21"/>
          <w:szCs w:val="21"/>
        </w:rPr>
        <w:t>to</w:t>
      </w:r>
      <w:r w:rsidRPr="009C0BF5">
        <w:rPr>
          <w:rFonts w:ascii="Arial" w:hAnsi="Arial" w:cs="Arial"/>
          <w:spacing w:val="-7"/>
          <w:sz w:val="21"/>
          <w:szCs w:val="21"/>
        </w:rPr>
        <w:t xml:space="preserve"> </w:t>
      </w:r>
      <w:r w:rsidRPr="009C0BF5">
        <w:rPr>
          <w:rFonts w:ascii="Arial" w:hAnsi="Arial" w:cs="Arial"/>
          <w:sz w:val="21"/>
          <w:szCs w:val="21"/>
        </w:rPr>
        <w:t>display</w:t>
      </w:r>
      <w:r w:rsidRPr="009C0BF5">
        <w:rPr>
          <w:rFonts w:ascii="Arial" w:hAnsi="Arial" w:cs="Arial"/>
          <w:spacing w:val="-7"/>
          <w:sz w:val="21"/>
          <w:szCs w:val="21"/>
        </w:rPr>
        <w:t xml:space="preserve"> </w:t>
      </w:r>
      <w:r w:rsidRPr="009C0BF5">
        <w:rPr>
          <w:rFonts w:ascii="Arial" w:hAnsi="Arial" w:cs="Arial"/>
          <w:sz w:val="21"/>
          <w:szCs w:val="21"/>
        </w:rPr>
        <w:t>graphics</w:t>
      </w:r>
      <w:r w:rsidRPr="009C0BF5">
        <w:rPr>
          <w:rFonts w:ascii="Arial" w:hAnsi="Arial" w:cs="Arial"/>
          <w:spacing w:val="-8"/>
          <w:sz w:val="21"/>
          <w:szCs w:val="21"/>
        </w:rPr>
        <w:t xml:space="preserve"> </w:t>
      </w:r>
      <w:r w:rsidRPr="009C0BF5">
        <w:rPr>
          <w:rFonts w:ascii="Arial" w:hAnsi="Arial" w:cs="Arial"/>
          <w:sz w:val="21"/>
          <w:szCs w:val="21"/>
        </w:rPr>
        <w:t>and</w:t>
      </w:r>
      <w:r w:rsidRPr="009C0BF5">
        <w:rPr>
          <w:rFonts w:ascii="Arial" w:hAnsi="Arial" w:cs="Arial"/>
          <w:spacing w:val="-7"/>
          <w:sz w:val="21"/>
          <w:szCs w:val="21"/>
        </w:rPr>
        <w:t xml:space="preserve"> </w:t>
      </w:r>
      <w:r w:rsidRPr="009C0BF5">
        <w:rPr>
          <w:rFonts w:ascii="Arial" w:hAnsi="Arial" w:cs="Arial"/>
          <w:sz w:val="21"/>
          <w:szCs w:val="21"/>
        </w:rPr>
        <w:t>other</w:t>
      </w:r>
      <w:r w:rsidRPr="009C0BF5">
        <w:rPr>
          <w:rFonts w:ascii="Arial" w:hAnsi="Arial" w:cs="Arial"/>
          <w:spacing w:val="-8"/>
          <w:sz w:val="21"/>
          <w:szCs w:val="21"/>
        </w:rPr>
        <w:t xml:space="preserve"> </w:t>
      </w:r>
      <w:r w:rsidRPr="009C0BF5">
        <w:rPr>
          <w:rFonts w:ascii="Arial" w:hAnsi="Arial" w:cs="Arial"/>
          <w:sz w:val="21"/>
          <w:szCs w:val="21"/>
        </w:rPr>
        <w:t>Web</w:t>
      </w:r>
      <w:r w:rsidRPr="009C0BF5">
        <w:rPr>
          <w:rFonts w:ascii="Arial" w:hAnsi="Arial" w:cs="Arial"/>
          <w:spacing w:val="-7"/>
          <w:sz w:val="21"/>
          <w:szCs w:val="21"/>
        </w:rPr>
        <w:t xml:space="preserve"> </w:t>
      </w:r>
      <w:r w:rsidRPr="009C0BF5">
        <w:rPr>
          <w:rFonts w:ascii="Arial" w:hAnsi="Arial" w:cs="Arial"/>
          <w:sz w:val="21"/>
          <w:szCs w:val="21"/>
        </w:rPr>
        <w:t>content</w:t>
      </w:r>
      <w:r w:rsidRPr="009C0BF5">
        <w:rPr>
          <w:rFonts w:ascii="Arial" w:hAnsi="Arial" w:cs="Arial"/>
          <w:spacing w:val="-8"/>
          <w:sz w:val="21"/>
          <w:szCs w:val="21"/>
        </w:rPr>
        <w:t xml:space="preserve"> </w:t>
      </w:r>
      <w:r w:rsidRPr="009C0BF5">
        <w:rPr>
          <w:rFonts w:ascii="Arial" w:hAnsi="Arial" w:cs="Arial"/>
          <w:sz w:val="21"/>
          <w:szCs w:val="21"/>
        </w:rPr>
        <w:t>elements</w:t>
      </w:r>
      <w:r w:rsidRPr="009C0BF5">
        <w:rPr>
          <w:rFonts w:ascii="Arial" w:hAnsi="Arial" w:cs="Arial"/>
          <w:spacing w:val="-8"/>
          <w:sz w:val="21"/>
          <w:szCs w:val="21"/>
        </w:rPr>
        <w:t xml:space="preserve"> </w:t>
      </w:r>
      <w:r w:rsidRPr="009C0BF5">
        <w:rPr>
          <w:rFonts w:ascii="Arial" w:hAnsi="Arial" w:cs="Arial"/>
          <w:sz w:val="21"/>
          <w:szCs w:val="21"/>
        </w:rPr>
        <w:t>as</w:t>
      </w:r>
      <w:r w:rsidRPr="009C0BF5">
        <w:rPr>
          <w:rFonts w:ascii="Arial" w:hAnsi="Arial" w:cs="Arial"/>
          <w:spacing w:val="-8"/>
          <w:sz w:val="21"/>
          <w:szCs w:val="21"/>
        </w:rPr>
        <w:t xml:space="preserve"> </w:t>
      </w:r>
      <w:r w:rsidRPr="009C0BF5">
        <w:rPr>
          <w:rFonts w:ascii="Arial" w:hAnsi="Arial" w:cs="Arial"/>
          <w:sz w:val="21"/>
          <w:szCs w:val="21"/>
        </w:rPr>
        <w:t>examples</w:t>
      </w:r>
      <w:r w:rsidRPr="009C0BF5">
        <w:rPr>
          <w:rFonts w:ascii="Arial" w:hAnsi="Arial" w:cs="Arial"/>
          <w:spacing w:val="-8"/>
          <w:sz w:val="21"/>
          <w:szCs w:val="21"/>
        </w:rPr>
        <w:t xml:space="preserve"> </w:t>
      </w:r>
      <w:r w:rsidRPr="009C0BF5">
        <w:rPr>
          <w:rFonts w:ascii="Arial" w:hAnsi="Arial" w:cs="Arial"/>
          <w:sz w:val="21"/>
          <w:szCs w:val="21"/>
        </w:rPr>
        <w:t>of</w:t>
      </w:r>
      <w:r w:rsidRPr="009C0BF5">
        <w:rPr>
          <w:rFonts w:ascii="Arial" w:hAnsi="Arial" w:cs="Arial"/>
          <w:spacing w:val="-8"/>
          <w:sz w:val="21"/>
          <w:szCs w:val="21"/>
        </w:rPr>
        <w:t xml:space="preserve"> </w:t>
      </w:r>
      <w:r w:rsidRPr="009C0BF5">
        <w:rPr>
          <w:rFonts w:ascii="Arial" w:hAnsi="Arial" w:cs="Arial"/>
          <w:sz w:val="21"/>
          <w:szCs w:val="21"/>
        </w:rPr>
        <w:t>their</w:t>
      </w:r>
      <w:r w:rsidRPr="009C0BF5">
        <w:rPr>
          <w:rFonts w:ascii="Arial" w:hAnsi="Arial" w:cs="Arial"/>
          <w:spacing w:val="4"/>
          <w:sz w:val="21"/>
          <w:szCs w:val="21"/>
        </w:rPr>
        <w:t xml:space="preserve"> </w:t>
      </w:r>
      <w:r w:rsidRPr="009C0BF5">
        <w:rPr>
          <w:rFonts w:ascii="Arial" w:hAnsi="Arial" w:cs="Arial"/>
          <w:sz w:val="21"/>
          <w:szCs w:val="21"/>
        </w:rPr>
        <w:t>work</w:t>
      </w:r>
      <w:r w:rsidRPr="009C0BF5">
        <w:rPr>
          <w:rFonts w:ascii="Arial" w:hAnsi="Arial" w:cs="Arial"/>
          <w:spacing w:val="-7"/>
          <w:sz w:val="21"/>
          <w:szCs w:val="21"/>
        </w:rPr>
        <w:t xml:space="preserve"> </w:t>
      </w:r>
      <w:r w:rsidRPr="009C0BF5">
        <w:rPr>
          <w:rFonts w:ascii="Arial" w:hAnsi="Arial" w:cs="Arial"/>
          <w:sz w:val="21"/>
          <w:szCs w:val="21"/>
        </w:rPr>
        <w:t>in</w:t>
      </w:r>
      <w:r w:rsidRPr="009C0BF5">
        <w:rPr>
          <w:rFonts w:ascii="Arial" w:hAnsi="Arial" w:cs="Arial"/>
          <w:spacing w:val="-7"/>
          <w:sz w:val="21"/>
          <w:szCs w:val="21"/>
        </w:rPr>
        <w:t xml:space="preserve"> </w:t>
      </w:r>
      <w:r w:rsidRPr="009C0BF5">
        <w:rPr>
          <w:rFonts w:ascii="Arial" w:hAnsi="Arial" w:cs="Arial"/>
          <w:sz w:val="21"/>
          <w:szCs w:val="21"/>
        </w:rPr>
        <w:t>their</w:t>
      </w:r>
      <w:r w:rsidRPr="009C0BF5">
        <w:rPr>
          <w:rFonts w:ascii="Arial" w:hAnsi="Arial" w:cs="Arial"/>
          <w:spacing w:val="-8"/>
          <w:sz w:val="21"/>
          <w:szCs w:val="21"/>
        </w:rPr>
        <w:t xml:space="preserve"> </w:t>
      </w:r>
      <w:r w:rsidRPr="009C0BF5">
        <w:rPr>
          <w:rFonts w:ascii="Arial" w:hAnsi="Arial" w:cs="Arial"/>
          <w:sz w:val="21"/>
          <w:szCs w:val="21"/>
        </w:rPr>
        <w:t>portfolio</w:t>
      </w:r>
      <w:r w:rsidRPr="009C0BF5">
        <w:rPr>
          <w:rFonts w:ascii="Arial" w:hAnsi="Arial" w:cs="Arial"/>
          <w:spacing w:val="-7"/>
          <w:sz w:val="21"/>
          <w:szCs w:val="21"/>
        </w:rPr>
        <w:t xml:space="preserve"> </w:t>
      </w:r>
      <w:r w:rsidRPr="009C0BF5">
        <w:rPr>
          <w:rFonts w:ascii="Arial" w:hAnsi="Arial" w:cs="Arial"/>
          <w:sz w:val="21"/>
          <w:szCs w:val="21"/>
        </w:rPr>
        <w:t>and</w:t>
      </w:r>
      <w:r w:rsidRPr="009C0BF5">
        <w:rPr>
          <w:rFonts w:ascii="Arial" w:hAnsi="Arial" w:cs="Arial"/>
          <w:spacing w:val="-7"/>
          <w:sz w:val="21"/>
          <w:szCs w:val="21"/>
        </w:rPr>
        <w:t xml:space="preserve"> </w:t>
      </w:r>
      <w:r w:rsidRPr="009C0BF5">
        <w:rPr>
          <w:rFonts w:ascii="Arial" w:hAnsi="Arial" w:cs="Arial"/>
          <w:sz w:val="21"/>
          <w:szCs w:val="21"/>
        </w:rPr>
        <w:t>as</w:t>
      </w:r>
      <w:r w:rsidRPr="009C0BF5">
        <w:rPr>
          <w:rFonts w:ascii="Arial" w:hAnsi="Arial" w:cs="Arial"/>
          <w:spacing w:val="-8"/>
          <w:sz w:val="21"/>
          <w:szCs w:val="21"/>
        </w:rPr>
        <w:t xml:space="preserve"> </w:t>
      </w:r>
      <w:r w:rsidRPr="009C0BF5">
        <w:rPr>
          <w:rFonts w:ascii="Arial" w:hAnsi="Arial" w:cs="Arial"/>
          <w:sz w:val="21"/>
          <w:szCs w:val="21"/>
        </w:rPr>
        <w:t>content</w:t>
      </w:r>
      <w:r w:rsidRPr="009C0BF5">
        <w:rPr>
          <w:rFonts w:ascii="Arial" w:hAnsi="Arial" w:cs="Arial"/>
          <w:spacing w:val="-8"/>
          <w:sz w:val="21"/>
          <w:szCs w:val="21"/>
        </w:rPr>
        <w:t xml:space="preserve"> </w:t>
      </w:r>
      <w:r w:rsidRPr="009C0BF5">
        <w:rPr>
          <w:rFonts w:ascii="Arial" w:hAnsi="Arial" w:cs="Arial"/>
          <w:sz w:val="21"/>
          <w:szCs w:val="21"/>
        </w:rPr>
        <w:t>features</w:t>
      </w:r>
      <w:r w:rsidRPr="009C0BF5">
        <w:rPr>
          <w:rFonts w:ascii="Arial" w:hAnsi="Arial" w:cs="Arial"/>
          <w:spacing w:val="-8"/>
          <w:sz w:val="21"/>
          <w:szCs w:val="21"/>
        </w:rPr>
        <w:t xml:space="preserve"> </w:t>
      </w:r>
      <w:r w:rsidRPr="009C0BF5">
        <w:rPr>
          <w:rFonts w:ascii="Arial" w:hAnsi="Arial" w:cs="Arial"/>
          <w:sz w:val="21"/>
          <w:szCs w:val="21"/>
        </w:rPr>
        <w:t>in</w:t>
      </w:r>
      <w:r w:rsidRPr="009C0BF5">
        <w:rPr>
          <w:rFonts w:ascii="Arial" w:hAnsi="Arial" w:cs="Arial"/>
          <w:spacing w:val="-7"/>
          <w:sz w:val="21"/>
          <w:szCs w:val="21"/>
        </w:rPr>
        <w:t xml:space="preserve"> </w:t>
      </w:r>
      <w:r w:rsidRPr="009C0BF5">
        <w:rPr>
          <w:rFonts w:ascii="Arial" w:hAnsi="Arial" w:cs="Arial"/>
          <w:sz w:val="21"/>
          <w:szCs w:val="21"/>
        </w:rPr>
        <w:t>other</w:t>
      </w:r>
      <w:r w:rsidRPr="009C0BF5">
        <w:rPr>
          <w:rFonts w:ascii="Arial" w:hAnsi="Arial" w:cs="Arial"/>
          <w:spacing w:val="-8"/>
          <w:sz w:val="21"/>
          <w:szCs w:val="21"/>
        </w:rPr>
        <w:t xml:space="preserve"> </w:t>
      </w:r>
      <w:r w:rsidRPr="009C0BF5">
        <w:rPr>
          <w:rFonts w:ascii="Arial" w:hAnsi="Arial" w:cs="Arial"/>
          <w:sz w:val="21"/>
          <w:szCs w:val="21"/>
        </w:rPr>
        <w:t>projects.</w:t>
      </w:r>
      <w:r w:rsidRPr="009C0BF5">
        <w:rPr>
          <w:rFonts w:ascii="Arial" w:hAnsi="Arial" w:cs="Arial"/>
          <w:spacing w:val="-9"/>
          <w:sz w:val="21"/>
          <w:szCs w:val="21"/>
        </w:rPr>
        <w:t xml:space="preserve"> </w:t>
      </w:r>
      <w:r w:rsidRPr="009C0BF5">
        <w:rPr>
          <w:rFonts w:ascii="Arial" w:hAnsi="Arial" w:cs="Arial"/>
          <w:sz w:val="21"/>
          <w:szCs w:val="21"/>
        </w:rPr>
        <w:t>KNOWLEDGE</w:t>
      </w:r>
      <w:r w:rsidRPr="009C0BF5">
        <w:rPr>
          <w:rFonts w:ascii="Arial" w:hAnsi="Arial" w:cs="Arial"/>
          <w:spacing w:val="-7"/>
          <w:sz w:val="21"/>
          <w:szCs w:val="21"/>
        </w:rPr>
        <w:t xml:space="preserve"> </w:t>
      </w:r>
      <w:r w:rsidRPr="009C0BF5">
        <w:rPr>
          <w:rFonts w:ascii="Arial" w:hAnsi="Arial" w:cs="Arial"/>
          <w:sz w:val="21"/>
          <w:szCs w:val="21"/>
        </w:rPr>
        <w:t>ART</w:t>
      </w:r>
      <w:r w:rsidRPr="009C0BF5">
        <w:rPr>
          <w:rFonts w:ascii="Arial" w:hAnsi="Arial" w:cs="Arial"/>
          <w:spacing w:val="-7"/>
          <w:sz w:val="21"/>
          <w:szCs w:val="21"/>
        </w:rPr>
        <w:t xml:space="preserve"> </w:t>
      </w:r>
      <w:r w:rsidRPr="009C0BF5">
        <w:rPr>
          <w:rFonts w:ascii="Arial" w:hAnsi="Arial" w:cs="Arial"/>
          <w:sz w:val="21"/>
          <w:szCs w:val="21"/>
        </w:rPr>
        <w:t>also</w:t>
      </w:r>
      <w:r w:rsidRPr="009C0BF5">
        <w:rPr>
          <w:rFonts w:ascii="Arial" w:hAnsi="Arial" w:cs="Arial"/>
          <w:spacing w:val="-7"/>
          <w:sz w:val="21"/>
          <w:szCs w:val="21"/>
        </w:rPr>
        <w:t xml:space="preserve"> </w:t>
      </w:r>
      <w:r w:rsidRPr="009C0BF5">
        <w:rPr>
          <w:rFonts w:ascii="Arial" w:hAnsi="Arial" w:cs="Arial"/>
          <w:sz w:val="21"/>
          <w:szCs w:val="21"/>
        </w:rPr>
        <w:t>retains</w:t>
      </w:r>
      <w:r w:rsidRPr="009C0BF5">
        <w:rPr>
          <w:rFonts w:ascii="Arial" w:hAnsi="Arial" w:cs="Arial"/>
          <w:spacing w:val="-7"/>
          <w:sz w:val="21"/>
          <w:szCs w:val="21"/>
        </w:rPr>
        <w:t xml:space="preserve"> </w:t>
      </w:r>
      <w:r w:rsidRPr="009C0BF5">
        <w:rPr>
          <w:rFonts w:ascii="Arial" w:hAnsi="Arial" w:cs="Arial"/>
          <w:sz w:val="21"/>
          <w:szCs w:val="21"/>
        </w:rPr>
        <w:t>the</w:t>
      </w:r>
      <w:r w:rsidRPr="009C0BF5">
        <w:rPr>
          <w:rFonts w:ascii="Arial" w:hAnsi="Arial" w:cs="Arial"/>
          <w:spacing w:val="-7"/>
          <w:sz w:val="21"/>
          <w:szCs w:val="21"/>
        </w:rPr>
        <w:t xml:space="preserve"> </w:t>
      </w:r>
      <w:r w:rsidRPr="009C0BF5">
        <w:rPr>
          <w:rFonts w:ascii="Arial" w:hAnsi="Arial" w:cs="Arial"/>
          <w:sz w:val="21"/>
          <w:szCs w:val="21"/>
        </w:rPr>
        <w:t>right</w:t>
      </w:r>
      <w:r w:rsidRPr="009C0BF5">
        <w:rPr>
          <w:rFonts w:ascii="Arial" w:hAnsi="Arial" w:cs="Arial"/>
          <w:spacing w:val="-8"/>
          <w:sz w:val="21"/>
          <w:szCs w:val="21"/>
        </w:rPr>
        <w:t xml:space="preserve"> </w:t>
      </w:r>
      <w:r w:rsidRPr="009C0BF5">
        <w:rPr>
          <w:rFonts w:ascii="Arial" w:hAnsi="Arial" w:cs="Arial"/>
          <w:sz w:val="21"/>
          <w:szCs w:val="21"/>
        </w:rPr>
        <w:t>to</w:t>
      </w:r>
      <w:r w:rsidRPr="009C0BF5">
        <w:rPr>
          <w:rFonts w:ascii="Arial" w:hAnsi="Arial" w:cs="Arial"/>
          <w:spacing w:val="-2"/>
          <w:sz w:val="21"/>
          <w:szCs w:val="21"/>
        </w:rPr>
        <w:t xml:space="preserve"> </w:t>
      </w:r>
      <w:r w:rsidRPr="009C0BF5">
        <w:rPr>
          <w:rFonts w:ascii="Arial" w:hAnsi="Arial" w:cs="Arial"/>
          <w:sz w:val="21"/>
          <w:szCs w:val="21"/>
        </w:rPr>
        <w:t>place</w:t>
      </w:r>
      <w:r w:rsidRPr="009C0BF5">
        <w:rPr>
          <w:rFonts w:ascii="Arial" w:hAnsi="Arial" w:cs="Arial"/>
          <w:spacing w:val="-7"/>
          <w:sz w:val="21"/>
          <w:szCs w:val="21"/>
        </w:rPr>
        <w:t xml:space="preserve"> </w:t>
      </w:r>
      <w:r w:rsidRPr="009C0BF5">
        <w:rPr>
          <w:rFonts w:ascii="Arial" w:hAnsi="Arial" w:cs="Arial"/>
          <w:sz w:val="21"/>
          <w:szCs w:val="21"/>
        </w:rPr>
        <w:t>a</w:t>
      </w:r>
      <w:r w:rsidRPr="009C0BF5">
        <w:rPr>
          <w:rFonts w:ascii="Arial" w:hAnsi="Arial" w:cs="Arial"/>
          <w:spacing w:val="-7"/>
          <w:sz w:val="21"/>
          <w:szCs w:val="21"/>
        </w:rPr>
        <w:t xml:space="preserve"> </w:t>
      </w:r>
      <w:r w:rsidRPr="009C0BF5">
        <w:rPr>
          <w:rFonts w:ascii="Arial" w:hAnsi="Arial" w:cs="Arial"/>
          <w:sz w:val="21"/>
          <w:szCs w:val="21"/>
        </w:rPr>
        <w:t>text</w:t>
      </w:r>
      <w:r w:rsidRPr="009C0BF5">
        <w:rPr>
          <w:rFonts w:ascii="Arial" w:hAnsi="Arial" w:cs="Arial"/>
          <w:spacing w:val="-8"/>
          <w:sz w:val="21"/>
          <w:szCs w:val="21"/>
        </w:rPr>
        <w:t xml:space="preserve"> </w:t>
      </w:r>
      <w:r w:rsidRPr="009C0BF5">
        <w:rPr>
          <w:rFonts w:ascii="Arial" w:hAnsi="Arial" w:cs="Arial"/>
          <w:sz w:val="21"/>
          <w:szCs w:val="21"/>
        </w:rPr>
        <w:t>link</w:t>
      </w:r>
      <w:r w:rsidRPr="009C0BF5">
        <w:rPr>
          <w:rFonts w:ascii="Arial" w:hAnsi="Arial" w:cs="Arial"/>
          <w:spacing w:val="-7"/>
          <w:sz w:val="21"/>
          <w:szCs w:val="21"/>
        </w:rPr>
        <w:t xml:space="preserve"> </w:t>
      </w:r>
      <w:r w:rsidRPr="009C0BF5">
        <w:rPr>
          <w:rFonts w:ascii="Arial" w:hAnsi="Arial" w:cs="Arial"/>
          <w:sz w:val="21"/>
          <w:szCs w:val="21"/>
        </w:rPr>
        <w:t>on</w:t>
      </w:r>
      <w:r w:rsidRPr="009C0BF5">
        <w:rPr>
          <w:rFonts w:ascii="Arial" w:hAnsi="Arial" w:cs="Arial"/>
          <w:spacing w:val="-7"/>
          <w:sz w:val="21"/>
          <w:szCs w:val="21"/>
        </w:rPr>
        <w:t xml:space="preserve"> </w:t>
      </w:r>
      <w:r w:rsidRPr="009C0BF5">
        <w:rPr>
          <w:rFonts w:ascii="Arial" w:hAnsi="Arial" w:cs="Arial"/>
          <w:sz w:val="21"/>
          <w:szCs w:val="21"/>
        </w:rPr>
        <w:t>the</w:t>
      </w:r>
      <w:r w:rsidRPr="009C0BF5">
        <w:rPr>
          <w:rFonts w:ascii="Arial" w:hAnsi="Arial" w:cs="Arial"/>
          <w:spacing w:val="-7"/>
          <w:sz w:val="21"/>
          <w:szCs w:val="21"/>
        </w:rPr>
        <w:t xml:space="preserve"> </w:t>
      </w:r>
      <w:r w:rsidRPr="009C0BF5">
        <w:rPr>
          <w:rFonts w:ascii="Arial" w:hAnsi="Arial" w:cs="Arial"/>
          <w:sz w:val="21"/>
          <w:szCs w:val="21"/>
        </w:rPr>
        <w:t>bottom</w:t>
      </w:r>
      <w:r w:rsidRPr="009C0BF5">
        <w:rPr>
          <w:rFonts w:ascii="Arial" w:hAnsi="Arial" w:cs="Arial"/>
          <w:spacing w:val="-6"/>
          <w:sz w:val="21"/>
          <w:szCs w:val="21"/>
        </w:rPr>
        <w:t xml:space="preserve"> </w:t>
      </w:r>
      <w:r w:rsidRPr="009C0BF5">
        <w:rPr>
          <w:rFonts w:ascii="Arial" w:hAnsi="Arial" w:cs="Arial"/>
          <w:sz w:val="21"/>
          <w:szCs w:val="21"/>
        </w:rPr>
        <w:t>of</w:t>
      </w:r>
      <w:r w:rsidRPr="009C0BF5">
        <w:rPr>
          <w:rFonts w:ascii="Arial" w:hAnsi="Arial" w:cs="Arial"/>
          <w:spacing w:val="-8"/>
          <w:sz w:val="21"/>
          <w:szCs w:val="21"/>
        </w:rPr>
        <w:t xml:space="preserve"> </w:t>
      </w:r>
      <w:r w:rsidRPr="009C0BF5">
        <w:rPr>
          <w:rFonts w:ascii="Arial" w:hAnsi="Arial" w:cs="Arial"/>
          <w:sz w:val="21"/>
          <w:szCs w:val="21"/>
        </w:rPr>
        <w:t>every</w:t>
      </w:r>
      <w:r w:rsidRPr="009C0BF5">
        <w:rPr>
          <w:rFonts w:ascii="Arial" w:hAnsi="Arial" w:cs="Arial"/>
          <w:spacing w:val="-7"/>
          <w:sz w:val="21"/>
          <w:szCs w:val="21"/>
        </w:rPr>
        <w:t xml:space="preserve"> </w:t>
      </w:r>
      <w:r w:rsidRPr="009C0BF5">
        <w:rPr>
          <w:rFonts w:ascii="Arial" w:hAnsi="Arial" w:cs="Arial"/>
          <w:sz w:val="21"/>
          <w:szCs w:val="21"/>
        </w:rPr>
        <w:t>page.</w:t>
      </w:r>
    </w:p>
    <w:p w14:paraId="04D83B2E" w14:textId="77777777" w:rsidR="009C0BF5" w:rsidRPr="009C0BF5" w:rsidRDefault="009C0BF5" w:rsidP="009C0BF5">
      <w:pPr>
        <w:numPr>
          <w:ilvl w:val="0"/>
          <w:numId w:val="1"/>
        </w:numPr>
        <w:tabs>
          <w:tab w:val="left" w:pos="588"/>
        </w:tabs>
        <w:kinsoku w:val="0"/>
        <w:overflowPunct w:val="0"/>
        <w:autoSpaceDE w:val="0"/>
        <w:autoSpaceDN w:val="0"/>
        <w:adjustRightInd w:val="0"/>
        <w:spacing w:before="5" w:line="266" w:lineRule="auto"/>
        <w:ind w:right="280"/>
        <w:rPr>
          <w:rFonts w:ascii="Arial" w:hAnsi="Arial" w:cs="Arial"/>
          <w:sz w:val="21"/>
          <w:szCs w:val="21"/>
        </w:rPr>
      </w:pPr>
      <w:r w:rsidRPr="009C0BF5">
        <w:rPr>
          <w:rFonts w:ascii="Arial" w:hAnsi="Arial" w:cs="Arial"/>
          <w:sz w:val="21"/>
          <w:szCs w:val="21"/>
        </w:rPr>
        <w:t>This</w:t>
      </w:r>
      <w:r w:rsidRPr="009C0BF5">
        <w:rPr>
          <w:rFonts w:ascii="Arial" w:hAnsi="Arial" w:cs="Arial"/>
          <w:spacing w:val="-9"/>
          <w:sz w:val="21"/>
          <w:szCs w:val="21"/>
        </w:rPr>
        <w:t xml:space="preserve"> </w:t>
      </w:r>
      <w:r w:rsidRPr="009C0BF5">
        <w:rPr>
          <w:rFonts w:ascii="Arial" w:hAnsi="Arial" w:cs="Arial"/>
          <w:sz w:val="21"/>
          <w:szCs w:val="21"/>
        </w:rPr>
        <w:t>agreement</w:t>
      </w:r>
      <w:r w:rsidRPr="009C0BF5">
        <w:rPr>
          <w:rFonts w:ascii="Arial" w:hAnsi="Arial" w:cs="Arial"/>
          <w:spacing w:val="-8"/>
          <w:sz w:val="21"/>
          <w:szCs w:val="21"/>
        </w:rPr>
        <w:t xml:space="preserve"> </w:t>
      </w:r>
      <w:r w:rsidRPr="009C0BF5">
        <w:rPr>
          <w:rFonts w:ascii="Arial" w:hAnsi="Arial" w:cs="Arial"/>
          <w:sz w:val="21"/>
          <w:szCs w:val="21"/>
        </w:rPr>
        <w:t>becomes</w:t>
      </w:r>
      <w:r w:rsidRPr="009C0BF5">
        <w:rPr>
          <w:rFonts w:ascii="Arial" w:hAnsi="Arial" w:cs="Arial"/>
          <w:spacing w:val="-8"/>
          <w:sz w:val="21"/>
          <w:szCs w:val="21"/>
        </w:rPr>
        <w:t xml:space="preserve"> </w:t>
      </w:r>
      <w:r w:rsidRPr="009C0BF5">
        <w:rPr>
          <w:rFonts w:ascii="Arial" w:hAnsi="Arial" w:cs="Arial"/>
          <w:sz w:val="21"/>
          <w:szCs w:val="21"/>
        </w:rPr>
        <w:t>effective</w:t>
      </w:r>
      <w:r w:rsidRPr="009C0BF5">
        <w:rPr>
          <w:rFonts w:ascii="Arial" w:hAnsi="Arial" w:cs="Arial"/>
          <w:spacing w:val="-7"/>
          <w:sz w:val="21"/>
          <w:szCs w:val="21"/>
        </w:rPr>
        <w:t xml:space="preserve"> </w:t>
      </w:r>
      <w:r w:rsidRPr="009C0BF5">
        <w:rPr>
          <w:rFonts w:ascii="Arial" w:hAnsi="Arial" w:cs="Arial"/>
          <w:sz w:val="21"/>
          <w:szCs w:val="21"/>
        </w:rPr>
        <w:t>only</w:t>
      </w:r>
      <w:r w:rsidRPr="009C0BF5">
        <w:rPr>
          <w:rFonts w:ascii="Arial" w:hAnsi="Arial" w:cs="Arial"/>
          <w:spacing w:val="-7"/>
          <w:sz w:val="21"/>
          <w:szCs w:val="21"/>
        </w:rPr>
        <w:t xml:space="preserve"> </w:t>
      </w:r>
      <w:r w:rsidRPr="009C0BF5">
        <w:rPr>
          <w:rFonts w:ascii="Arial" w:hAnsi="Arial" w:cs="Arial"/>
          <w:sz w:val="21"/>
          <w:szCs w:val="21"/>
        </w:rPr>
        <w:t>when</w:t>
      </w:r>
      <w:r w:rsidRPr="009C0BF5">
        <w:rPr>
          <w:rFonts w:ascii="Arial" w:hAnsi="Arial" w:cs="Arial"/>
          <w:spacing w:val="-7"/>
          <w:sz w:val="21"/>
          <w:szCs w:val="21"/>
        </w:rPr>
        <w:t xml:space="preserve"> </w:t>
      </w:r>
      <w:r w:rsidRPr="009C0BF5">
        <w:rPr>
          <w:rFonts w:ascii="Arial" w:hAnsi="Arial" w:cs="Arial"/>
          <w:sz w:val="21"/>
          <w:szCs w:val="21"/>
        </w:rPr>
        <w:t>signed</w:t>
      </w:r>
      <w:r w:rsidRPr="009C0BF5">
        <w:rPr>
          <w:rFonts w:ascii="Arial" w:hAnsi="Arial" w:cs="Arial"/>
          <w:spacing w:val="-7"/>
          <w:sz w:val="21"/>
          <w:szCs w:val="21"/>
        </w:rPr>
        <w:t xml:space="preserve"> </w:t>
      </w:r>
      <w:r w:rsidRPr="009C0BF5">
        <w:rPr>
          <w:rFonts w:ascii="Arial" w:hAnsi="Arial" w:cs="Arial"/>
          <w:sz w:val="21"/>
          <w:szCs w:val="21"/>
        </w:rPr>
        <w:t>by</w:t>
      </w:r>
      <w:r w:rsidRPr="009C0BF5">
        <w:rPr>
          <w:rFonts w:ascii="Arial" w:hAnsi="Arial" w:cs="Arial"/>
          <w:spacing w:val="-7"/>
          <w:sz w:val="21"/>
          <w:szCs w:val="21"/>
        </w:rPr>
        <w:t xml:space="preserve"> </w:t>
      </w:r>
      <w:r w:rsidRPr="009C0BF5">
        <w:rPr>
          <w:rFonts w:ascii="Arial" w:hAnsi="Arial" w:cs="Arial"/>
          <w:sz w:val="21"/>
          <w:szCs w:val="21"/>
        </w:rPr>
        <w:t>agents</w:t>
      </w:r>
      <w:r w:rsidRPr="009C0BF5">
        <w:rPr>
          <w:rFonts w:ascii="Arial" w:hAnsi="Arial" w:cs="Arial"/>
          <w:spacing w:val="-8"/>
          <w:sz w:val="21"/>
          <w:szCs w:val="21"/>
        </w:rPr>
        <w:t xml:space="preserve"> </w:t>
      </w:r>
      <w:r w:rsidRPr="009C0BF5">
        <w:rPr>
          <w:rFonts w:ascii="Arial" w:hAnsi="Arial" w:cs="Arial"/>
          <w:sz w:val="21"/>
          <w:szCs w:val="21"/>
        </w:rPr>
        <w:t>of</w:t>
      </w:r>
      <w:r w:rsidRPr="009C0BF5">
        <w:rPr>
          <w:rFonts w:ascii="Arial" w:hAnsi="Arial" w:cs="Arial"/>
          <w:spacing w:val="-7"/>
          <w:sz w:val="21"/>
          <w:szCs w:val="21"/>
        </w:rPr>
        <w:t xml:space="preserve"> </w:t>
      </w:r>
      <w:r w:rsidRPr="009C0BF5">
        <w:rPr>
          <w:rFonts w:ascii="Arial" w:hAnsi="Arial" w:cs="Arial"/>
          <w:sz w:val="21"/>
          <w:szCs w:val="21"/>
        </w:rPr>
        <w:t>“Center</w:t>
      </w:r>
      <w:r w:rsidRPr="009C0BF5">
        <w:rPr>
          <w:rFonts w:ascii="Arial" w:hAnsi="Arial" w:cs="Arial"/>
          <w:spacing w:val="-8"/>
          <w:sz w:val="21"/>
          <w:szCs w:val="21"/>
        </w:rPr>
        <w:t xml:space="preserve"> </w:t>
      </w:r>
      <w:r w:rsidRPr="009C0BF5">
        <w:rPr>
          <w:rFonts w:ascii="Arial" w:hAnsi="Arial" w:cs="Arial"/>
          <w:sz w:val="21"/>
          <w:szCs w:val="21"/>
        </w:rPr>
        <w:t>for</w:t>
      </w:r>
      <w:r w:rsidRPr="009C0BF5">
        <w:rPr>
          <w:rFonts w:ascii="Arial" w:hAnsi="Arial" w:cs="Arial"/>
          <w:spacing w:val="-8"/>
          <w:sz w:val="21"/>
          <w:szCs w:val="21"/>
        </w:rPr>
        <w:t xml:space="preserve"> </w:t>
      </w:r>
      <w:r w:rsidRPr="009C0BF5">
        <w:rPr>
          <w:rFonts w:ascii="Arial" w:hAnsi="Arial" w:cs="Arial"/>
          <w:sz w:val="21"/>
          <w:szCs w:val="21"/>
        </w:rPr>
        <w:t>Justice”</w:t>
      </w:r>
      <w:r w:rsidRPr="009C0BF5">
        <w:rPr>
          <w:rFonts w:ascii="Arial" w:hAnsi="Arial" w:cs="Arial"/>
          <w:spacing w:val="-7"/>
          <w:sz w:val="21"/>
          <w:szCs w:val="21"/>
        </w:rPr>
        <w:t xml:space="preserve"> </w:t>
      </w:r>
      <w:r w:rsidRPr="009C0BF5">
        <w:rPr>
          <w:rFonts w:ascii="Arial" w:hAnsi="Arial" w:cs="Arial"/>
          <w:sz w:val="21"/>
          <w:szCs w:val="21"/>
        </w:rPr>
        <w:t>and</w:t>
      </w:r>
      <w:r w:rsidRPr="009C0BF5">
        <w:rPr>
          <w:rFonts w:ascii="Arial" w:hAnsi="Arial" w:cs="Arial"/>
          <w:spacing w:val="-7"/>
          <w:sz w:val="21"/>
          <w:szCs w:val="21"/>
        </w:rPr>
        <w:t xml:space="preserve"> </w:t>
      </w:r>
      <w:r w:rsidRPr="009C0BF5">
        <w:rPr>
          <w:rFonts w:ascii="Arial" w:hAnsi="Arial" w:cs="Arial"/>
          <w:sz w:val="21"/>
          <w:szCs w:val="21"/>
        </w:rPr>
        <w:t>KNOWLEDGE</w:t>
      </w:r>
      <w:r w:rsidRPr="009C0BF5">
        <w:rPr>
          <w:rFonts w:ascii="Arial" w:hAnsi="Arial" w:cs="Arial"/>
          <w:spacing w:val="-7"/>
          <w:sz w:val="21"/>
          <w:szCs w:val="21"/>
        </w:rPr>
        <w:t xml:space="preserve"> </w:t>
      </w:r>
      <w:r w:rsidRPr="009C0BF5">
        <w:rPr>
          <w:rFonts w:ascii="Arial" w:hAnsi="Arial" w:cs="Arial"/>
          <w:sz w:val="21"/>
          <w:szCs w:val="21"/>
        </w:rPr>
        <w:t>ART.</w:t>
      </w:r>
      <w:r w:rsidRPr="009C0BF5">
        <w:rPr>
          <w:rFonts w:ascii="Arial" w:hAnsi="Arial" w:cs="Arial"/>
          <w:spacing w:val="-4"/>
          <w:sz w:val="21"/>
          <w:szCs w:val="21"/>
        </w:rPr>
        <w:t xml:space="preserve"> </w:t>
      </w:r>
      <w:r w:rsidRPr="009C0BF5">
        <w:rPr>
          <w:rFonts w:ascii="Arial" w:hAnsi="Arial" w:cs="Arial"/>
          <w:sz w:val="21"/>
          <w:szCs w:val="21"/>
        </w:rPr>
        <w:t>Regardless</w:t>
      </w:r>
      <w:r w:rsidRPr="009C0BF5">
        <w:rPr>
          <w:rFonts w:ascii="Arial" w:hAnsi="Arial" w:cs="Arial"/>
          <w:spacing w:val="-8"/>
          <w:sz w:val="21"/>
          <w:szCs w:val="21"/>
        </w:rPr>
        <w:t xml:space="preserve"> </w:t>
      </w:r>
      <w:r w:rsidRPr="009C0BF5">
        <w:rPr>
          <w:rFonts w:ascii="Arial" w:hAnsi="Arial" w:cs="Arial"/>
          <w:sz w:val="21"/>
          <w:szCs w:val="21"/>
        </w:rPr>
        <w:t>of</w:t>
      </w:r>
      <w:r w:rsidRPr="009C0BF5">
        <w:rPr>
          <w:rFonts w:ascii="Arial" w:hAnsi="Arial" w:cs="Arial"/>
          <w:spacing w:val="-8"/>
          <w:sz w:val="21"/>
          <w:szCs w:val="21"/>
        </w:rPr>
        <w:t xml:space="preserve"> </w:t>
      </w:r>
      <w:r w:rsidRPr="009C0BF5">
        <w:rPr>
          <w:rFonts w:ascii="Arial" w:hAnsi="Arial" w:cs="Arial"/>
          <w:sz w:val="21"/>
          <w:szCs w:val="21"/>
        </w:rPr>
        <w:t>the</w:t>
      </w:r>
      <w:r w:rsidRPr="009C0BF5">
        <w:rPr>
          <w:rFonts w:ascii="Arial" w:hAnsi="Arial" w:cs="Arial"/>
          <w:spacing w:val="-7"/>
          <w:sz w:val="21"/>
          <w:szCs w:val="21"/>
        </w:rPr>
        <w:t xml:space="preserve"> </w:t>
      </w:r>
      <w:r w:rsidRPr="009C0BF5">
        <w:rPr>
          <w:rFonts w:ascii="Arial" w:hAnsi="Arial" w:cs="Arial"/>
          <w:sz w:val="21"/>
          <w:szCs w:val="21"/>
        </w:rPr>
        <w:t>place</w:t>
      </w:r>
      <w:r w:rsidRPr="009C0BF5">
        <w:rPr>
          <w:rFonts w:ascii="Arial" w:hAnsi="Arial" w:cs="Arial"/>
          <w:spacing w:val="-7"/>
          <w:sz w:val="21"/>
          <w:szCs w:val="21"/>
        </w:rPr>
        <w:t xml:space="preserve"> </w:t>
      </w:r>
      <w:r w:rsidRPr="009C0BF5">
        <w:rPr>
          <w:rFonts w:ascii="Arial" w:hAnsi="Arial" w:cs="Arial"/>
          <w:sz w:val="21"/>
          <w:szCs w:val="21"/>
        </w:rPr>
        <w:t>of</w:t>
      </w:r>
      <w:r w:rsidRPr="009C0BF5">
        <w:rPr>
          <w:rFonts w:ascii="Arial" w:hAnsi="Arial" w:cs="Arial"/>
          <w:spacing w:val="-8"/>
          <w:sz w:val="21"/>
          <w:szCs w:val="21"/>
        </w:rPr>
        <w:t xml:space="preserve"> </w:t>
      </w:r>
      <w:r w:rsidRPr="009C0BF5">
        <w:rPr>
          <w:rFonts w:ascii="Arial" w:hAnsi="Arial" w:cs="Arial"/>
          <w:sz w:val="21"/>
          <w:szCs w:val="21"/>
        </w:rPr>
        <w:t>signing</w:t>
      </w:r>
      <w:r w:rsidRPr="009C0BF5">
        <w:rPr>
          <w:rFonts w:ascii="Arial" w:hAnsi="Arial" w:cs="Arial"/>
          <w:spacing w:val="-7"/>
          <w:sz w:val="21"/>
          <w:szCs w:val="21"/>
        </w:rPr>
        <w:t xml:space="preserve"> </w:t>
      </w:r>
      <w:r w:rsidRPr="009C0BF5">
        <w:rPr>
          <w:rFonts w:ascii="Arial" w:hAnsi="Arial" w:cs="Arial"/>
          <w:sz w:val="21"/>
          <w:szCs w:val="21"/>
        </w:rPr>
        <w:t>of</w:t>
      </w:r>
      <w:r w:rsidRPr="009C0BF5">
        <w:rPr>
          <w:rFonts w:ascii="Arial" w:hAnsi="Arial" w:cs="Arial"/>
          <w:spacing w:val="-8"/>
          <w:sz w:val="21"/>
          <w:szCs w:val="21"/>
        </w:rPr>
        <w:t xml:space="preserve"> </w:t>
      </w:r>
      <w:r w:rsidRPr="009C0BF5">
        <w:rPr>
          <w:rFonts w:ascii="Arial" w:hAnsi="Arial" w:cs="Arial"/>
          <w:sz w:val="21"/>
          <w:szCs w:val="21"/>
        </w:rPr>
        <w:t>this</w:t>
      </w:r>
      <w:r w:rsidRPr="009C0BF5">
        <w:rPr>
          <w:rFonts w:ascii="Arial" w:hAnsi="Arial" w:cs="Arial"/>
          <w:spacing w:val="-7"/>
          <w:sz w:val="21"/>
          <w:szCs w:val="21"/>
        </w:rPr>
        <w:t xml:space="preserve"> </w:t>
      </w:r>
      <w:r w:rsidRPr="009C0BF5">
        <w:rPr>
          <w:rFonts w:ascii="Arial" w:hAnsi="Arial" w:cs="Arial"/>
          <w:sz w:val="21"/>
          <w:szCs w:val="21"/>
        </w:rPr>
        <w:t>agreement,</w:t>
      </w:r>
      <w:r w:rsidRPr="009C0BF5">
        <w:rPr>
          <w:rFonts w:ascii="Arial" w:hAnsi="Arial" w:cs="Arial"/>
          <w:spacing w:val="-8"/>
          <w:sz w:val="21"/>
          <w:szCs w:val="21"/>
        </w:rPr>
        <w:t xml:space="preserve"> </w:t>
      </w:r>
      <w:r w:rsidRPr="009C0BF5">
        <w:rPr>
          <w:rFonts w:ascii="Arial" w:hAnsi="Arial" w:cs="Arial"/>
          <w:sz w:val="21"/>
          <w:szCs w:val="21"/>
        </w:rPr>
        <w:t>“Center</w:t>
      </w:r>
      <w:r w:rsidRPr="009C0BF5">
        <w:rPr>
          <w:rFonts w:ascii="Arial" w:hAnsi="Arial" w:cs="Arial"/>
          <w:spacing w:val="-8"/>
          <w:sz w:val="21"/>
          <w:szCs w:val="21"/>
        </w:rPr>
        <w:t xml:space="preserve"> </w:t>
      </w:r>
      <w:r w:rsidRPr="009C0BF5">
        <w:rPr>
          <w:rFonts w:ascii="Arial" w:hAnsi="Arial" w:cs="Arial"/>
          <w:sz w:val="21"/>
          <w:szCs w:val="21"/>
        </w:rPr>
        <w:t>for</w:t>
      </w:r>
      <w:r w:rsidRPr="009C0BF5">
        <w:rPr>
          <w:rFonts w:ascii="Arial" w:hAnsi="Arial" w:cs="Arial"/>
          <w:spacing w:val="-8"/>
          <w:sz w:val="21"/>
          <w:szCs w:val="21"/>
        </w:rPr>
        <w:t xml:space="preserve"> </w:t>
      </w:r>
      <w:r w:rsidRPr="009C0BF5">
        <w:rPr>
          <w:rFonts w:ascii="Arial" w:hAnsi="Arial" w:cs="Arial"/>
          <w:sz w:val="21"/>
          <w:szCs w:val="21"/>
        </w:rPr>
        <w:t>Justice”</w:t>
      </w:r>
      <w:r w:rsidRPr="009C0BF5">
        <w:rPr>
          <w:rFonts w:ascii="Arial" w:hAnsi="Arial" w:cs="Arial"/>
          <w:spacing w:val="-8"/>
          <w:sz w:val="21"/>
          <w:szCs w:val="21"/>
        </w:rPr>
        <w:t xml:space="preserve"> </w:t>
      </w:r>
      <w:r w:rsidRPr="009C0BF5">
        <w:rPr>
          <w:rFonts w:ascii="Arial" w:hAnsi="Arial" w:cs="Arial"/>
          <w:sz w:val="21"/>
          <w:szCs w:val="21"/>
        </w:rPr>
        <w:t>agrees</w:t>
      </w:r>
      <w:r w:rsidRPr="009C0BF5">
        <w:rPr>
          <w:rFonts w:ascii="Arial" w:hAnsi="Arial" w:cs="Arial"/>
          <w:spacing w:val="-7"/>
          <w:sz w:val="21"/>
          <w:szCs w:val="21"/>
        </w:rPr>
        <w:t xml:space="preserve"> </w:t>
      </w:r>
      <w:r w:rsidRPr="009C0BF5">
        <w:rPr>
          <w:rFonts w:ascii="Arial" w:hAnsi="Arial" w:cs="Arial"/>
          <w:sz w:val="21"/>
          <w:szCs w:val="21"/>
        </w:rPr>
        <w:t>that</w:t>
      </w:r>
      <w:r w:rsidRPr="009C0BF5">
        <w:rPr>
          <w:rFonts w:ascii="Arial" w:hAnsi="Arial" w:cs="Arial"/>
          <w:spacing w:val="-8"/>
          <w:sz w:val="21"/>
          <w:szCs w:val="21"/>
        </w:rPr>
        <w:t xml:space="preserve"> </w:t>
      </w:r>
      <w:r w:rsidRPr="009C0BF5">
        <w:rPr>
          <w:rFonts w:ascii="Arial" w:hAnsi="Arial" w:cs="Arial"/>
          <w:sz w:val="21"/>
          <w:szCs w:val="21"/>
        </w:rPr>
        <w:t>for</w:t>
      </w:r>
      <w:r w:rsidRPr="009C0BF5">
        <w:rPr>
          <w:rFonts w:ascii="Arial" w:hAnsi="Arial" w:cs="Arial"/>
          <w:spacing w:val="-8"/>
          <w:sz w:val="21"/>
          <w:szCs w:val="21"/>
        </w:rPr>
        <w:t xml:space="preserve"> </w:t>
      </w:r>
      <w:r w:rsidRPr="009C0BF5">
        <w:rPr>
          <w:rFonts w:ascii="Arial" w:hAnsi="Arial" w:cs="Arial"/>
          <w:sz w:val="21"/>
          <w:szCs w:val="21"/>
        </w:rPr>
        <w:t>purposes</w:t>
      </w:r>
      <w:r w:rsidRPr="009C0BF5">
        <w:rPr>
          <w:rFonts w:ascii="Arial" w:hAnsi="Arial" w:cs="Arial"/>
          <w:spacing w:val="-7"/>
          <w:sz w:val="21"/>
          <w:szCs w:val="21"/>
        </w:rPr>
        <w:t xml:space="preserve"> </w:t>
      </w:r>
      <w:r w:rsidRPr="009C0BF5">
        <w:rPr>
          <w:rFonts w:ascii="Arial" w:hAnsi="Arial" w:cs="Arial"/>
          <w:sz w:val="21"/>
          <w:szCs w:val="21"/>
        </w:rPr>
        <w:t>of</w:t>
      </w:r>
      <w:r w:rsidRPr="009C0BF5">
        <w:rPr>
          <w:rFonts w:ascii="Arial" w:hAnsi="Arial" w:cs="Arial"/>
          <w:spacing w:val="-8"/>
          <w:sz w:val="21"/>
          <w:szCs w:val="21"/>
        </w:rPr>
        <w:t xml:space="preserve"> </w:t>
      </w:r>
      <w:r w:rsidRPr="009C0BF5">
        <w:rPr>
          <w:rFonts w:ascii="Arial" w:hAnsi="Arial" w:cs="Arial"/>
          <w:sz w:val="21"/>
          <w:szCs w:val="21"/>
        </w:rPr>
        <w:t>venue,</w:t>
      </w:r>
      <w:r w:rsidRPr="009C0BF5">
        <w:rPr>
          <w:rFonts w:ascii="Arial" w:hAnsi="Arial" w:cs="Arial"/>
          <w:spacing w:val="-2"/>
          <w:sz w:val="21"/>
          <w:szCs w:val="21"/>
        </w:rPr>
        <w:t xml:space="preserve"> </w:t>
      </w:r>
      <w:r w:rsidRPr="009C0BF5">
        <w:rPr>
          <w:rFonts w:ascii="Arial" w:hAnsi="Arial" w:cs="Arial"/>
          <w:sz w:val="21"/>
          <w:szCs w:val="21"/>
        </w:rPr>
        <w:t>this</w:t>
      </w:r>
      <w:r w:rsidRPr="009C0BF5">
        <w:rPr>
          <w:rFonts w:ascii="Arial" w:hAnsi="Arial" w:cs="Arial"/>
          <w:spacing w:val="-8"/>
          <w:sz w:val="21"/>
          <w:szCs w:val="21"/>
        </w:rPr>
        <w:t xml:space="preserve"> </w:t>
      </w:r>
      <w:r w:rsidRPr="009C0BF5">
        <w:rPr>
          <w:rFonts w:ascii="Arial" w:hAnsi="Arial" w:cs="Arial"/>
          <w:sz w:val="21"/>
          <w:szCs w:val="21"/>
        </w:rPr>
        <w:t>contract</w:t>
      </w:r>
      <w:r w:rsidRPr="009C0BF5">
        <w:rPr>
          <w:rFonts w:ascii="Arial" w:hAnsi="Arial" w:cs="Arial"/>
          <w:spacing w:val="-8"/>
          <w:sz w:val="21"/>
          <w:szCs w:val="21"/>
        </w:rPr>
        <w:t xml:space="preserve"> </w:t>
      </w:r>
      <w:r w:rsidRPr="009C0BF5">
        <w:rPr>
          <w:rFonts w:ascii="Arial" w:hAnsi="Arial" w:cs="Arial"/>
          <w:sz w:val="21"/>
          <w:szCs w:val="21"/>
        </w:rPr>
        <w:t>was</w:t>
      </w:r>
      <w:r w:rsidRPr="009C0BF5">
        <w:rPr>
          <w:rFonts w:ascii="Arial" w:hAnsi="Arial" w:cs="Arial"/>
          <w:spacing w:val="-9"/>
          <w:sz w:val="21"/>
          <w:szCs w:val="21"/>
        </w:rPr>
        <w:t xml:space="preserve"> </w:t>
      </w:r>
      <w:r w:rsidRPr="009C0BF5">
        <w:rPr>
          <w:rFonts w:ascii="Arial" w:hAnsi="Arial" w:cs="Arial"/>
          <w:sz w:val="21"/>
          <w:szCs w:val="21"/>
        </w:rPr>
        <w:t>entered</w:t>
      </w:r>
      <w:r w:rsidRPr="009C0BF5">
        <w:rPr>
          <w:rFonts w:ascii="Arial" w:hAnsi="Arial" w:cs="Arial"/>
          <w:spacing w:val="-7"/>
          <w:sz w:val="21"/>
          <w:szCs w:val="21"/>
        </w:rPr>
        <w:t xml:space="preserve"> </w:t>
      </w:r>
      <w:r w:rsidRPr="009C0BF5">
        <w:rPr>
          <w:rFonts w:ascii="Arial" w:hAnsi="Arial" w:cs="Arial"/>
          <w:sz w:val="21"/>
          <w:szCs w:val="21"/>
        </w:rPr>
        <w:t>into</w:t>
      </w:r>
      <w:r w:rsidRPr="009C0BF5">
        <w:rPr>
          <w:rFonts w:ascii="Arial" w:hAnsi="Arial" w:cs="Arial"/>
          <w:spacing w:val="-7"/>
          <w:sz w:val="21"/>
          <w:szCs w:val="21"/>
        </w:rPr>
        <w:t xml:space="preserve"> </w:t>
      </w:r>
      <w:r w:rsidRPr="009C0BF5">
        <w:rPr>
          <w:rFonts w:ascii="Arial" w:hAnsi="Arial" w:cs="Arial"/>
          <w:sz w:val="21"/>
          <w:szCs w:val="21"/>
        </w:rPr>
        <w:t>in</w:t>
      </w:r>
      <w:r w:rsidRPr="009C0BF5">
        <w:rPr>
          <w:rFonts w:ascii="Arial" w:hAnsi="Arial" w:cs="Arial"/>
          <w:spacing w:val="-7"/>
          <w:sz w:val="21"/>
          <w:szCs w:val="21"/>
        </w:rPr>
        <w:t xml:space="preserve"> </w:t>
      </w:r>
      <w:r w:rsidRPr="009C0BF5">
        <w:rPr>
          <w:rFonts w:ascii="Arial" w:hAnsi="Arial" w:cs="Arial"/>
          <w:sz w:val="21"/>
          <w:szCs w:val="21"/>
        </w:rPr>
        <w:t>New</w:t>
      </w:r>
      <w:r w:rsidRPr="009C0BF5">
        <w:rPr>
          <w:rFonts w:ascii="Arial" w:hAnsi="Arial" w:cs="Arial"/>
          <w:spacing w:val="-6"/>
          <w:sz w:val="21"/>
          <w:szCs w:val="21"/>
        </w:rPr>
        <w:t xml:space="preserve"> </w:t>
      </w:r>
      <w:r w:rsidRPr="009C0BF5">
        <w:rPr>
          <w:rFonts w:ascii="Arial" w:hAnsi="Arial" w:cs="Arial"/>
          <w:sz w:val="21"/>
          <w:szCs w:val="21"/>
        </w:rPr>
        <w:t>York</w:t>
      </w:r>
      <w:r w:rsidRPr="009C0BF5">
        <w:rPr>
          <w:rFonts w:ascii="Arial" w:hAnsi="Arial" w:cs="Arial"/>
          <w:spacing w:val="-8"/>
          <w:sz w:val="21"/>
          <w:szCs w:val="21"/>
        </w:rPr>
        <w:t xml:space="preserve"> </w:t>
      </w:r>
      <w:r w:rsidRPr="009C0BF5">
        <w:rPr>
          <w:rFonts w:ascii="Arial" w:hAnsi="Arial" w:cs="Arial"/>
          <w:sz w:val="21"/>
          <w:szCs w:val="21"/>
        </w:rPr>
        <w:t>and</w:t>
      </w:r>
      <w:r w:rsidRPr="009C0BF5">
        <w:rPr>
          <w:rFonts w:ascii="Arial" w:hAnsi="Arial" w:cs="Arial"/>
          <w:spacing w:val="-7"/>
          <w:sz w:val="21"/>
          <w:szCs w:val="21"/>
        </w:rPr>
        <w:t xml:space="preserve"> </w:t>
      </w:r>
      <w:r w:rsidRPr="009C0BF5">
        <w:rPr>
          <w:rFonts w:ascii="Arial" w:hAnsi="Arial" w:cs="Arial"/>
          <w:sz w:val="21"/>
          <w:szCs w:val="21"/>
        </w:rPr>
        <w:t>any</w:t>
      </w:r>
      <w:r w:rsidRPr="009C0BF5">
        <w:rPr>
          <w:rFonts w:ascii="Arial" w:hAnsi="Arial" w:cs="Arial"/>
          <w:spacing w:val="-7"/>
          <w:sz w:val="21"/>
          <w:szCs w:val="21"/>
        </w:rPr>
        <w:t xml:space="preserve"> </w:t>
      </w:r>
      <w:r w:rsidRPr="009C0BF5">
        <w:rPr>
          <w:rFonts w:ascii="Arial" w:hAnsi="Arial" w:cs="Arial"/>
          <w:sz w:val="21"/>
          <w:szCs w:val="21"/>
        </w:rPr>
        <w:t>dispute</w:t>
      </w:r>
      <w:r w:rsidRPr="009C0BF5">
        <w:rPr>
          <w:rFonts w:ascii="Arial" w:hAnsi="Arial" w:cs="Arial"/>
          <w:spacing w:val="-7"/>
          <w:sz w:val="21"/>
          <w:szCs w:val="21"/>
        </w:rPr>
        <w:t xml:space="preserve"> </w:t>
      </w:r>
      <w:r w:rsidRPr="009C0BF5">
        <w:rPr>
          <w:rFonts w:ascii="Arial" w:hAnsi="Arial" w:cs="Arial"/>
          <w:sz w:val="21"/>
          <w:szCs w:val="21"/>
        </w:rPr>
        <w:t>will</w:t>
      </w:r>
      <w:r w:rsidRPr="009C0BF5">
        <w:rPr>
          <w:rFonts w:ascii="Arial" w:hAnsi="Arial" w:cs="Arial"/>
          <w:spacing w:val="-8"/>
          <w:sz w:val="21"/>
          <w:szCs w:val="21"/>
        </w:rPr>
        <w:t xml:space="preserve"> </w:t>
      </w:r>
      <w:r w:rsidRPr="009C0BF5">
        <w:rPr>
          <w:rFonts w:ascii="Arial" w:hAnsi="Arial" w:cs="Arial"/>
          <w:sz w:val="21"/>
          <w:szCs w:val="21"/>
        </w:rPr>
        <w:t>be</w:t>
      </w:r>
      <w:r w:rsidRPr="009C0BF5">
        <w:rPr>
          <w:rFonts w:ascii="Arial" w:hAnsi="Arial" w:cs="Arial"/>
          <w:spacing w:val="-7"/>
          <w:sz w:val="21"/>
          <w:szCs w:val="21"/>
        </w:rPr>
        <w:t xml:space="preserve"> </w:t>
      </w:r>
      <w:r w:rsidRPr="009C0BF5">
        <w:rPr>
          <w:rFonts w:ascii="Arial" w:hAnsi="Arial" w:cs="Arial"/>
          <w:sz w:val="21"/>
          <w:szCs w:val="21"/>
        </w:rPr>
        <w:t>litigated</w:t>
      </w:r>
      <w:r w:rsidRPr="009C0BF5">
        <w:rPr>
          <w:rFonts w:ascii="Arial" w:hAnsi="Arial" w:cs="Arial"/>
          <w:spacing w:val="-7"/>
          <w:sz w:val="21"/>
          <w:szCs w:val="21"/>
        </w:rPr>
        <w:t xml:space="preserve"> </w:t>
      </w:r>
      <w:r w:rsidRPr="009C0BF5">
        <w:rPr>
          <w:rFonts w:ascii="Arial" w:hAnsi="Arial" w:cs="Arial"/>
          <w:sz w:val="21"/>
          <w:szCs w:val="21"/>
        </w:rPr>
        <w:t>or</w:t>
      </w:r>
      <w:r w:rsidRPr="009C0BF5">
        <w:rPr>
          <w:rFonts w:ascii="Arial" w:hAnsi="Arial" w:cs="Arial"/>
          <w:spacing w:val="-8"/>
          <w:sz w:val="21"/>
          <w:szCs w:val="21"/>
        </w:rPr>
        <w:t xml:space="preserve"> </w:t>
      </w:r>
      <w:r w:rsidRPr="009C0BF5">
        <w:rPr>
          <w:rFonts w:ascii="Arial" w:hAnsi="Arial" w:cs="Arial"/>
          <w:sz w:val="21"/>
          <w:szCs w:val="21"/>
        </w:rPr>
        <w:t>arbitrated</w:t>
      </w:r>
      <w:r w:rsidRPr="009C0BF5">
        <w:rPr>
          <w:rFonts w:ascii="Arial" w:hAnsi="Arial" w:cs="Arial"/>
          <w:spacing w:val="-7"/>
          <w:sz w:val="21"/>
          <w:szCs w:val="21"/>
        </w:rPr>
        <w:t xml:space="preserve"> </w:t>
      </w:r>
      <w:r w:rsidRPr="009C0BF5">
        <w:rPr>
          <w:rFonts w:ascii="Arial" w:hAnsi="Arial" w:cs="Arial"/>
          <w:sz w:val="21"/>
          <w:szCs w:val="21"/>
        </w:rPr>
        <w:t>in</w:t>
      </w:r>
      <w:r w:rsidRPr="009C0BF5">
        <w:rPr>
          <w:rFonts w:ascii="Arial" w:hAnsi="Arial" w:cs="Arial"/>
          <w:spacing w:val="-6"/>
          <w:sz w:val="21"/>
          <w:szCs w:val="21"/>
        </w:rPr>
        <w:t xml:space="preserve"> </w:t>
      </w:r>
      <w:r w:rsidRPr="009C0BF5">
        <w:rPr>
          <w:rFonts w:ascii="Arial" w:hAnsi="Arial" w:cs="Arial"/>
          <w:sz w:val="21"/>
          <w:szCs w:val="21"/>
        </w:rPr>
        <w:t>New</w:t>
      </w:r>
      <w:r w:rsidRPr="009C0BF5">
        <w:rPr>
          <w:rFonts w:ascii="Arial" w:hAnsi="Arial" w:cs="Arial"/>
          <w:spacing w:val="-6"/>
          <w:sz w:val="21"/>
          <w:szCs w:val="21"/>
        </w:rPr>
        <w:t xml:space="preserve"> </w:t>
      </w:r>
      <w:r w:rsidRPr="009C0BF5">
        <w:rPr>
          <w:rFonts w:ascii="Arial" w:hAnsi="Arial" w:cs="Arial"/>
          <w:sz w:val="21"/>
          <w:szCs w:val="21"/>
        </w:rPr>
        <w:t>York.</w:t>
      </w:r>
    </w:p>
    <w:p w14:paraId="766300AA" w14:textId="77777777" w:rsidR="009C0BF5" w:rsidRPr="009C0BF5" w:rsidRDefault="009C0BF5" w:rsidP="009C0BF5">
      <w:pPr>
        <w:numPr>
          <w:ilvl w:val="0"/>
          <w:numId w:val="1"/>
        </w:numPr>
        <w:tabs>
          <w:tab w:val="left" w:pos="588"/>
        </w:tabs>
        <w:kinsoku w:val="0"/>
        <w:overflowPunct w:val="0"/>
        <w:autoSpaceDE w:val="0"/>
        <w:autoSpaceDN w:val="0"/>
        <w:adjustRightInd w:val="0"/>
        <w:spacing w:before="2" w:line="266" w:lineRule="auto"/>
        <w:ind w:right="426"/>
        <w:rPr>
          <w:rFonts w:ascii="Arial" w:hAnsi="Arial" w:cs="Arial"/>
          <w:sz w:val="21"/>
          <w:szCs w:val="21"/>
        </w:rPr>
      </w:pPr>
      <w:r w:rsidRPr="009C0BF5">
        <w:rPr>
          <w:rFonts w:ascii="Arial" w:hAnsi="Arial" w:cs="Arial"/>
          <w:sz w:val="21"/>
          <w:szCs w:val="21"/>
        </w:rPr>
        <w:t>The</w:t>
      </w:r>
      <w:r w:rsidRPr="009C0BF5">
        <w:rPr>
          <w:rFonts w:ascii="Arial" w:hAnsi="Arial" w:cs="Arial"/>
          <w:spacing w:val="-8"/>
          <w:sz w:val="21"/>
          <w:szCs w:val="21"/>
        </w:rPr>
        <w:t xml:space="preserve"> </w:t>
      </w:r>
      <w:r w:rsidRPr="009C0BF5">
        <w:rPr>
          <w:rFonts w:ascii="Arial" w:hAnsi="Arial" w:cs="Arial"/>
          <w:sz w:val="21"/>
          <w:szCs w:val="21"/>
        </w:rPr>
        <w:t>agreement</w:t>
      </w:r>
      <w:r w:rsidRPr="009C0BF5">
        <w:rPr>
          <w:rFonts w:ascii="Arial" w:hAnsi="Arial" w:cs="Arial"/>
          <w:spacing w:val="-8"/>
          <w:sz w:val="21"/>
          <w:szCs w:val="21"/>
        </w:rPr>
        <w:t xml:space="preserve"> </w:t>
      </w:r>
      <w:r w:rsidRPr="009C0BF5">
        <w:rPr>
          <w:rFonts w:ascii="Arial" w:hAnsi="Arial" w:cs="Arial"/>
          <w:sz w:val="21"/>
          <w:szCs w:val="21"/>
        </w:rPr>
        <w:t>contained</w:t>
      </w:r>
      <w:r w:rsidRPr="009C0BF5">
        <w:rPr>
          <w:rFonts w:ascii="Arial" w:hAnsi="Arial" w:cs="Arial"/>
          <w:spacing w:val="-7"/>
          <w:sz w:val="21"/>
          <w:szCs w:val="21"/>
        </w:rPr>
        <w:t xml:space="preserve"> </w:t>
      </w:r>
      <w:r w:rsidRPr="009C0BF5">
        <w:rPr>
          <w:rFonts w:ascii="Arial" w:hAnsi="Arial" w:cs="Arial"/>
          <w:sz w:val="21"/>
          <w:szCs w:val="21"/>
        </w:rPr>
        <w:t>in</w:t>
      </w:r>
      <w:r w:rsidRPr="009C0BF5">
        <w:rPr>
          <w:rFonts w:ascii="Arial" w:hAnsi="Arial" w:cs="Arial"/>
          <w:spacing w:val="-7"/>
          <w:sz w:val="21"/>
          <w:szCs w:val="21"/>
        </w:rPr>
        <w:t xml:space="preserve"> </w:t>
      </w:r>
      <w:r w:rsidRPr="009C0BF5">
        <w:rPr>
          <w:rFonts w:ascii="Arial" w:hAnsi="Arial" w:cs="Arial"/>
          <w:sz w:val="21"/>
          <w:szCs w:val="21"/>
        </w:rPr>
        <w:t>this</w:t>
      </w:r>
      <w:r w:rsidRPr="009C0BF5">
        <w:rPr>
          <w:rFonts w:ascii="Arial" w:hAnsi="Arial" w:cs="Arial"/>
          <w:spacing w:val="-8"/>
          <w:sz w:val="21"/>
          <w:szCs w:val="21"/>
        </w:rPr>
        <w:t xml:space="preserve"> </w:t>
      </w:r>
      <w:r w:rsidRPr="009C0BF5">
        <w:rPr>
          <w:rFonts w:ascii="Arial" w:hAnsi="Arial" w:cs="Arial"/>
          <w:sz w:val="21"/>
          <w:szCs w:val="21"/>
        </w:rPr>
        <w:t>contract</w:t>
      </w:r>
      <w:r w:rsidRPr="009C0BF5">
        <w:rPr>
          <w:rFonts w:ascii="Arial" w:hAnsi="Arial" w:cs="Arial"/>
          <w:spacing w:val="-8"/>
          <w:sz w:val="21"/>
          <w:szCs w:val="21"/>
        </w:rPr>
        <w:t xml:space="preserve"> </w:t>
      </w:r>
      <w:r w:rsidRPr="009C0BF5">
        <w:rPr>
          <w:rFonts w:ascii="Arial" w:hAnsi="Arial" w:cs="Arial"/>
          <w:sz w:val="21"/>
          <w:szCs w:val="21"/>
        </w:rPr>
        <w:t>constitutes</w:t>
      </w:r>
      <w:r w:rsidRPr="009C0BF5">
        <w:rPr>
          <w:rFonts w:ascii="Arial" w:hAnsi="Arial" w:cs="Arial"/>
          <w:spacing w:val="-8"/>
          <w:sz w:val="21"/>
          <w:szCs w:val="21"/>
        </w:rPr>
        <w:t xml:space="preserve"> </w:t>
      </w:r>
      <w:r w:rsidRPr="009C0BF5">
        <w:rPr>
          <w:rFonts w:ascii="Arial" w:hAnsi="Arial" w:cs="Arial"/>
          <w:sz w:val="21"/>
          <w:szCs w:val="21"/>
        </w:rPr>
        <w:t>the</w:t>
      </w:r>
      <w:r w:rsidRPr="009C0BF5">
        <w:rPr>
          <w:rFonts w:ascii="Arial" w:hAnsi="Arial" w:cs="Arial"/>
          <w:spacing w:val="-7"/>
          <w:sz w:val="21"/>
          <w:szCs w:val="21"/>
        </w:rPr>
        <w:t xml:space="preserve"> </w:t>
      </w:r>
      <w:r w:rsidRPr="009C0BF5">
        <w:rPr>
          <w:rFonts w:ascii="Arial" w:hAnsi="Arial" w:cs="Arial"/>
          <w:sz w:val="21"/>
          <w:szCs w:val="21"/>
        </w:rPr>
        <w:t>sole</w:t>
      </w:r>
      <w:r w:rsidRPr="009C0BF5">
        <w:rPr>
          <w:rFonts w:ascii="Arial" w:hAnsi="Arial" w:cs="Arial"/>
          <w:spacing w:val="-7"/>
          <w:sz w:val="21"/>
          <w:szCs w:val="21"/>
        </w:rPr>
        <w:t xml:space="preserve"> </w:t>
      </w:r>
      <w:r w:rsidRPr="009C0BF5">
        <w:rPr>
          <w:rFonts w:ascii="Arial" w:hAnsi="Arial" w:cs="Arial"/>
          <w:sz w:val="21"/>
          <w:szCs w:val="21"/>
        </w:rPr>
        <w:t>agreement</w:t>
      </w:r>
      <w:r w:rsidRPr="009C0BF5">
        <w:rPr>
          <w:rFonts w:ascii="Arial" w:hAnsi="Arial" w:cs="Arial"/>
          <w:spacing w:val="-8"/>
          <w:sz w:val="21"/>
          <w:szCs w:val="21"/>
        </w:rPr>
        <w:t xml:space="preserve"> </w:t>
      </w:r>
      <w:r w:rsidRPr="009C0BF5">
        <w:rPr>
          <w:rFonts w:ascii="Arial" w:hAnsi="Arial" w:cs="Arial"/>
          <w:sz w:val="21"/>
          <w:szCs w:val="21"/>
        </w:rPr>
        <w:t>between</w:t>
      </w:r>
      <w:r w:rsidRPr="009C0BF5">
        <w:rPr>
          <w:rFonts w:ascii="Arial" w:hAnsi="Arial" w:cs="Arial"/>
          <w:spacing w:val="-6"/>
          <w:sz w:val="21"/>
          <w:szCs w:val="21"/>
        </w:rPr>
        <w:t xml:space="preserve"> </w:t>
      </w:r>
      <w:r w:rsidRPr="009C0BF5">
        <w:rPr>
          <w:rFonts w:ascii="Arial" w:hAnsi="Arial" w:cs="Arial"/>
          <w:sz w:val="21"/>
          <w:szCs w:val="21"/>
        </w:rPr>
        <w:t>“Center</w:t>
      </w:r>
      <w:r w:rsidRPr="009C0BF5">
        <w:rPr>
          <w:rFonts w:ascii="Arial" w:hAnsi="Arial" w:cs="Arial"/>
          <w:spacing w:val="-8"/>
          <w:sz w:val="21"/>
          <w:szCs w:val="21"/>
        </w:rPr>
        <w:t xml:space="preserve"> </w:t>
      </w:r>
      <w:r w:rsidRPr="009C0BF5">
        <w:rPr>
          <w:rFonts w:ascii="Arial" w:hAnsi="Arial" w:cs="Arial"/>
          <w:sz w:val="21"/>
          <w:szCs w:val="21"/>
        </w:rPr>
        <w:t>for</w:t>
      </w:r>
      <w:r w:rsidRPr="009C0BF5">
        <w:rPr>
          <w:rFonts w:ascii="Arial" w:hAnsi="Arial" w:cs="Arial"/>
          <w:spacing w:val="-8"/>
          <w:sz w:val="21"/>
          <w:szCs w:val="21"/>
        </w:rPr>
        <w:t xml:space="preserve"> </w:t>
      </w:r>
      <w:r w:rsidRPr="009C0BF5">
        <w:rPr>
          <w:rFonts w:ascii="Arial" w:hAnsi="Arial" w:cs="Arial"/>
          <w:sz w:val="21"/>
          <w:szCs w:val="21"/>
        </w:rPr>
        <w:t>Justice”</w:t>
      </w:r>
      <w:r w:rsidRPr="009C0BF5">
        <w:rPr>
          <w:rFonts w:ascii="Arial" w:hAnsi="Arial" w:cs="Arial"/>
          <w:spacing w:val="-7"/>
          <w:sz w:val="21"/>
          <w:szCs w:val="21"/>
        </w:rPr>
        <w:t xml:space="preserve"> </w:t>
      </w:r>
      <w:r w:rsidRPr="009C0BF5">
        <w:rPr>
          <w:rFonts w:ascii="Arial" w:hAnsi="Arial" w:cs="Arial"/>
          <w:sz w:val="21"/>
          <w:szCs w:val="21"/>
        </w:rPr>
        <w:t>and</w:t>
      </w:r>
      <w:r w:rsidRPr="009C0BF5">
        <w:rPr>
          <w:rFonts w:ascii="Arial" w:hAnsi="Arial" w:cs="Arial"/>
          <w:spacing w:val="-2"/>
          <w:sz w:val="21"/>
          <w:szCs w:val="21"/>
        </w:rPr>
        <w:t xml:space="preserve"> </w:t>
      </w:r>
      <w:r w:rsidRPr="009C0BF5">
        <w:rPr>
          <w:rFonts w:ascii="Arial" w:hAnsi="Arial" w:cs="Arial"/>
          <w:sz w:val="21"/>
          <w:szCs w:val="21"/>
        </w:rPr>
        <w:t>the</w:t>
      </w:r>
      <w:r w:rsidRPr="009C0BF5">
        <w:rPr>
          <w:rFonts w:ascii="Arial" w:hAnsi="Arial" w:cs="Arial"/>
          <w:spacing w:val="-7"/>
          <w:sz w:val="21"/>
          <w:szCs w:val="21"/>
        </w:rPr>
        <w:t xml:space="preserve"> </w:t>
      </w:r>
      <w:r w:rsidRPr="009C0BF5">
        <w:rPr>
          <w:rFonts w:ascii="Arial" w:hAnsi="Arial" w:cs="Arial"/>
          <w:sz w:val="21"/>
          <w:szCs w:val="21"/>
        </w:rPr>
        <w:t>KNOWLEDGE</w:t>
      </w:r>
      <w:r w:rsidRPr="009C0BF5">
        <w:rPr>
          <w:rFonts w:ascii="Arial" w:hAnsi="Arial" w:cs="Arial"/>
          <w:spacing w:val="-7"/>
          <w:sz w:val="21"/>
          <w:szCs w:val="21"/>
        </w:rPr>
        <w:t xml:space="preserve"> </w:t>
      </w:r>
      <w:r w:rsidRPr="009C0BF5">
        <w:rPr>
          <w:rFonts w:ascii="Arial" w:hAnsi="Arial" w:cs="Arial"/>
          <w:sz w:val="21"/>
          <w:szCs w:val="21"/>
        </w:rPr>
        <w:t>ART</w:t>
      </w:r>
      <w:r w:rsidRPr="009C0BF5">
        <w:rPr>
          <w:rFonts w:ascii="Arial" w:hAnsi="Arial" w:cs="Arial"/>
          <w:spacing w:val="-7"/>
          <w:sz w:val="21"/>
          <w:szCs w:val="21"/>
        </w:rPr>
        <w:t xml:space="preserve"> </w:t>
      </w:r>
      <w:r w:rsidRPr="009C0BF5">
        <w:rPr>
          <w:rFonts w:ascii="Arial" w:hAnsi="Arial" w:cs="Arial"/>
          <w:sz w:val="21"/>
          <w:szCs w:val="21"/>
        </w:rPr>
        <w:t>regarding</w:t>
      </w:r>
      <w:r w:rsidRPr="009C0BF5">
        <w:rPr>
          <w:rFonts w:ascii="Arial" w:hAnsi="Arial" w:cs="Arial"/>
          <w:spacing w:val="-7"/>
          <w:sz w:val="21"/>
          <w:szCs w:val="21"/>
        </w:rPr>
        <w:t xml:space="preserve"> </w:t>
      </w:r>
      <w:r w:rsidRPr="009C0BF5">
        <w:rPr>
          <w:rFonts w:ascii="Arial" w:hAnsi="Arial" w:cs="Arial"/>
          <w:sz w:val="21"/>
          <w:szCs w:val="21"/>
        </w:rPr>
        <w:t>all</w:t>
      </w:r>
      <w:r w:rsidRPr="009C0BF5">
        <w:rPr>
          <w:rFonts w:ascii="Arial" w:hAnsi="Arial" w:cs="Arial"/>
          <w:spacing w:val="-8"/>
          <w:sz w:val="21"/>
          <w:szCs w:val="21"/>
        </w:rPr>
        <w:t xml:space="preserve"> </w:t>
      </w:r>
      <w:r w:rsidRPr="009C0BF5">
        <w:rPr>
          <w:rFonts w:ascii="Arial" w:hAnsi="Arial" w:cs="Arial"/>
          <w:sz w:val="21"/>
          <w:szCs w:val="21"/>
        </w:rPr>
        <w:t>items</w:t>
      </w:r>
      <w:r w:rsidRPr="009C0BF5">
        <w:rPr>
          <w:rFonts w:ascii="Arial" w:hAnsi="Arial" w:cs="Arial"/>
          <w:spacing w:val="-8"/>
          <w:sz w:val="21"/>
          <w:szCs w:val="21"/>
        </w:rPr>
        <w:t xml:space="preserve"> </w:t>
      </w:r>
      <w:r w:rsidRPr="009C0BF5">
        <w:rPr>
          <w:rFonts w:ascii="Arial" w:hAnsi="Arial" w:cs="Arial"/>
          <w:sz w:val="21"/>
          <w:szCs w:val="21"/>
        </w:rPr>
        <w:t>included</w:t>
      </w:r>
      <w:r w:rsidRPr="009C0BF5">
        <w:rPr>
          <w:rFonts w:ascii="Arial" w:hAnsi="Arial" w:cs="Arial"/>
          <w:spacing w:val="-7"/>
          <w:sz w:val="21"/>
          <w:szCs w:val="21"/>
        </w:rPr>
        <w:t xml:space="preserve"> </w:t>
      </w:r>
      <w:r w:rsidRPr="009C0BF5">
        <w:rPr>
          <w:rFonts w:ascii="Arial" w:hAnsi="Arial" w:cs="Arial"/>
          <w:sz w:val="21"/>
          <w:szCs w:val="21"/>
        </w:rPr>
        <w:t>in</w:t>
      </w:r>
      <w:r w:rsidRPr="009C0BF5">
        <w:rPr>
          <w:rFonts w:ascii="Arial" w:hAnsi="Arial" w:cs="Arial"/>
          <w:spacing w:val="-7"/>
          <w:sz w:val="21"/>
          <w:szCs w:val="21"/>
        </w:rPr>
        <w:t xml:space="preserve"> </w:t>
      </w:r>
      <w:r w:rsidRPr="009C0BF5">
        <w:rPr>
          <w:rFonts w:ascii="Arial" w:hAnsi="Arial" w:cs="Arial"/>
          <w:sz w:val="21"/>
          <w:szCs w:val="21"/>
        </w:rPr>
        <w:t>this</w:t>
      </w:r>
      <w:r w:rsidRPr="009C0BF5">
        <w:rPr>
          <w:rFonts w:ascii="Arial" w:hAnsi="Arial" w:cs="Arial"/>
          <w:spacing w:val="-8"/>
          <w:sz w:val="21"/>
          <w:szCs w:val="21"/>
        </w:rPr>
        <w:t xml:space="preserve"> </w:t>
      </w:r>
      <w:r w:rsidRPr="009C0BF5">
        <w:rPr>
          <w:rFonts w:ascii="Arial" w:hAnsi="Arial" w:cs="Arial"/>
          <w:sz w:val="21"/>
          <w:szCs w:val="21"/>
        </w:rPr>
        <w:t>agreement.</w:t>
      </w:r>
    </w:p>
    <w:p w14:paraId="4F1D795C" w14:textId="77777777" w:rsidR="00ED77A1" w:rsidRPr="009C0BF5" w:rsidRDefault="009C0BF5">
      <w:pPr>
        <w:rPr>
          <w:vertAlign w:val="subscript"/>
        </w:rPr>
      </w:pPr>
      <w:r>
        <w:t>==</w:t>
      </w:r>
      <w:r>
        <w:rPr>
          <w:vertAlign w:val="subscript"/>
        </w:rPr>
        <w:t xml:space="preserve"> </w:t>
      </w:r>
    </w:p>
    <w:sectPr w:rsidR="00ED77A1" w:rsidRPr="009C0BF5" w:rsidSect="009C0BF5">
      <w:type w:val="continuous"/>
      <w:pgSz w:w="12240" w:h="15840"/>
      <w:pgMar w:top="1500" w:right="880" w:bottom="280" w:left="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402"/>
    <w:multiLevelType w:val="multilevel"/>
    <w:tmpl w:val="00000885"/>
    <w:lvl w:ilvl="0">
      <w:start w:val="1"/>
      <w:numFmt w:val="decimal"/>
      <w:lvlText w:val="%1."/>
      <w:lvlJc w:val="left"/>
      <w:pPr>
        <w:ind w:left="947" w:hanging="360"/>
      </w:pPr>
      <w:rPr>
        <w:b w:val="0"/>
        <w:bCs w:val="0"/>
        <w:spacing w:val="0"/>
        <w:w w:val="93"/>
      </w:rPr>
    </w:lvl>
    <w:lvl w:ilvl="1">
      <w:numFmt w:val="bullet"/>
      <w:lvlText w:val="ï"/>
      <w:lvlJc w:val="left"/>
      <w:pPr>
        <w:ind w:left="1902" w:hanging="360"/>
      </w:pPr>
    </w:lvl>
    <w:lvl w:ilvl="2">
      <w:numFmt w:val="bullet"/>
      <w:lvlText w:val="ï"/>
      <w:lvlJc w:val="left"/>
      <w:pPr>
        <w:ind w:left="2864" w:hanging="360"/>
      </w:pPr>
    </w:lvl>
    <w:lvl w:ilvl="3">
      <w:numFmt w:val="bullet"/>
      <w:lvlText w:val="ï"/>
      <w:lvlJc w:val="left"/>
      <w:pPr>
        <w:ind w:left="3826" w:hanging="360"/>
      </w:pPr>
    </w:lvl>
    <w:lvl w:ilvl="4">
      <w:numFmt w:val="bullet"/>
      <w:lvlText w:val="ï"/>
      <w:lvlJc w:val="left"/>
      <w:pPr>
        <w:ind w:left="4788" w:hanging="360"/>
      </w:pPr>
    </w:lvl>
    <w:lvl w:ilvl="5">
      <w:numFmt w:val="bullet"/>
      <w:lvlText w:val="ï"/>
      <w:lvlJc w:val="left"/>
      <w:pPr>
        <w:ind w:left="5750" w:hanging="360"/>
      </w:pPr>
    </w:lvl>
    <w:lvl w:ilvl="6">
      <w:numFmt w:val="bullet"/>
      <w:lvlText w:val="ï"/>
      <w:lvlJc w:val="left"/>
      <w:pPr>
        <w:ind w:left="6712" w:hanging="360"/>
      </w:pPr>
    </w:lvl>
    <w:lvl w:ilvl="7">
      <w:numFmt w:val="bullet"/>
      <w:lvlText w:val="ï"/>
      <w:lvlJc w:val="left"/>
      <w:pPr>
        <w:ind w:left="7674" w:hanging="360"/>
      </w:pPr>
    </w:lvl>
    <w:lvl w:ilvl="8">
      <w:numFmt w:val="bullet"/>
      <w:lvlText w:val="ï"/>
      <w:lvlJc w:val="left"/>
      <w:pPr>
        <w:ind w:left="8636" w:hanging="360"/>
      </w:pPr>
    </w:lvl>
  </w:abstractNum>
  <w:abstractNum w:abstractNumId="1" w15:restartNumberingAfterBreak="0">
    <w:nsid w:val="00000403"/>
    <w:multiLevelType w:val="multilevel"/>
    <w:tmpl w:val="00000886"/>
    <w:lvl w:ilvl="0">
      <w:numFmt w:val="bullet"/>
      <w:lvlText w:val="ï"/>
      <w:lvlJc w:val="left"/>
      <w:pPr>
        <w:ind w:left="947" w:hanging="360"/>
      </w:pPr>
      <w:rPr>
        <w:b w:val="0"/>
        <w:bCs w:val="0"/>
        <w:w w:val="102"/>
      </w:rPr>
    </w:lvl>
    <w:lvl w:ilvl="1">
      <w:numFmt w:val="bullet"/>
      <w:lvlText w:val="ï"/>
      <w:lvlJc w:val="left"/>
      <w:pPr>
        <w:ind w:left="1902" w:hanging="360"/>
      </w:pPr>
    </w:lvl>
    <w:lvl w:ilvl="2">
      <w:numFmt w:val="bullet"/>
      <w:lvlText w:val="ï"/>
      <w:lvlJc w:val="left"/>
      <w:pPr>
        <w:ind w:left="2864" w:hanging="360"/>
      </w:pPr>
    </w:lvl>
    <w:lvl w:ilvl="3">
      <w:numFmt w:val="bullet"/>
      <w:lvlText w:val="ï"/>
      <w:lvlJc w:val="left"/>
      <w:pPr>
        <w:ind w:left="3826" w:hanging="360"/>
      </w:pPr>
    </w:lvl>
    <w:lvl w:ilvl="4">
      <w:numFmt w:val="bullet"/>
      <w:lvlText w:val="ï"/>
      <w:lvlJc w:val="left"/>
      <w:pPr>
        <w:ind w:left="4788" w:hanging="360"/>
      </w:pPr>
    </w:lvl>
    <w:lvl w:ilvl="5">
      <w:numFmt w:val="bullet"/>
      <w:lvlText w:val="ï"/>
      <w:lvlJc w:val="left"/>
      <w:pPr>
        <w:ind w:left="5750" w:hanging="360"/>
      </w:pPr>
    </w:lvl>
    <w:lvl w:ilvl="6">
      <w:numFmt w:val="bullet"/>
      <w:lvlText w:val="ï"/>
      <w:lvlJc w:val="left"/>
      <w:pPr>
        <w:ind w:left="6712" w:hanging="360"/>
      </w:pPr>
    </w:lvl>
    <w:lvl w:ilvl="7">
      <w:numFmt w:val="bullet"/>
      <w:lvlText w:val="ï"/>
      <w:lvlJc w:val="left"/>
      <w:pPr>
        <w:ind w:left="7674" w:hanging="360"/>
      </w:pPr>
    </w:lvl>
    <w:lvl w:ilvl="8">
      <w:numFmt w:val="bullet"/>
      <w:lvlText w:val="ï"/>
      <w:lvlJc w:val="left"/>
      <w:pPr>
        <w:ind w:left="8636" w:hanging="360"/>
      </w:pPr>
    </w:lvl>
  </w:abstractNum>
  <w:abstractNum w:abstractNumId="2" w15:restartNumberingAfterBreak="0">
    <w:nsid w:val="00000404"/>
    <w:multiLevelType w:val="multilevel"/>
    <w:tmpl w:val="00000887"/>
    <w:lvl w:ilvl="0">
      <w:numFmt w:val="bullet"/>
      <w:lvlText w:val="ï"/>
      <w:lvlJc w:val="left"/>
      <w:pPr>
        <w:ind w:left="947" w:hanging="360"/>
      </w:pPr>
      <w:rPr>
        <w:rFonts w:ascii="Symbol" w:hAnsi="Symbol" w:cs="Symbol"/>
        <w:b w:val="0"/>
        <w:bCs w:val="0"/>
        <w:w w:val="102"/>
        <w:sz w:val="21"/>
        <w:szCs w:val="21"/>
      </w:rPr>
    </w:lvl>
    <w:lvl w:ilvl="1">
      <w:numFmt w:val="bullet"/>
      <w:lvlText w:val="ï"/>
      <w:lvlJc w:val="left"/>
      <w:pPr>
        <w:ind w:left="1902" w:hanging="360"/>
      </w:pPr>
    </w:lvl>
    <w:lvl w:ilvl="2">
      <w:numFmt w:val="bullet"/>
      <w:lvlText w:val="ï"/>
      <w:lvlJc w:val="left"/>
      <w:pPr>
        <w:ind w:left="2864" w:hanging="360"/>
      </w:pPr>
    </w:lvl>
    <w:lvl w:ilvl="3">
      <w:numFmt w:val="bullet"/>
      <w:lvlText w:val="ï"/>
      <w:lvlJc w:val="left"/>
      <w:pPr>
        <w:ind w:left="3826" w:hanging="360"/>
      </w:pPr>
    </w:lvl>
    <w:lvl w:ilvl="4">
      <w:numFmt w:val="bullet"/>
      <w:lvlText w:val="ï"/>
      <w:lvlJc w:val="left"/>
      <w:pPr>
        <w:ind w:left="4788" w:hanging="360"/>
      </w:pPr>
    </w:lvl>
    <w:lvl w:ilvl="5">
      <w:numFmt w:val="bullet"/>
      <w:lvlText w:val="ï"/>
      <w:lvlJc w:val="left"/>
      <w:pPr>
        <w:ind w:left="5750" w:hanging="360"/>
      </w:pPr>
    </w:lvl>
    <w:lvl w:ilvl="6">
      <w:numFmt w:val="bullet"/>
      <w:lvlText w:val="ï"/>
      <w:lvlJc w:val="left"/>
      <w:pPr>
        <w:ind w:left="6712" w:hanging="360"/>
      </w:pPr>
    </w:lvl>
    <w:lvl w:ilvl="7">
      <w:numFmt w:val="bullet"/>
      <w:lvlText w:val="ï"/>
      <w:lvlJc w:val="left"/>
      <w:pPr>
        <w:ind w:left="7674" w:hanging="360"/>
      </w:pPr>
    </w:lvl>
    <w:lvl w:ilvl="8">
      <w:numFmt w:val="bullet"/>
      <w:lvlText w:val="ï"/>
      <w:lvlJc w:val="left"/>
      <w:pPr>
        <w:ind w:left="8636" w:hanging="360"/>
      </w:pPr>
    </w:lvl>
  </w:abstractNum>
  <w:abstractNum w:abstractNumId="3" w15:restartNumberingAfterBreak="0">
    <w:nsid w:val="00000405"/>
    <w:multiLevelType w:val="multilevel"/>
    <w:tmpl w:val="00000888"/>
    <w:lvl w:ilvl="0">
      <w:numFmt w:val="bullet"/>
      <w:lvlText w:val="∑"/>
      <w:lvlJc w:val="left"/>
      <w:pPr>
        <w:ind w:left="835" w:hanging="360"/>
      </w:pPr>
      <w:rPr>
        <w:rFonts w:ascii="Symbol" w:hAnsi="Symbol" w:cs="Symbol"/>
        <w:b w:val="0"/>
        <w:bCs w:val="0"/>
        <w:w w:val="42"/>
        <w:sz w:val="21"/>
        <w:szCs w:val="21"/>
      </w:rPr>
    </w:lvl>
    <w:lvl w:ilvl="1">
      <w:numFmt w:val="bullet"/>
      <w:lvlText w:val="ï"/>
      <w:lvlJc w:val="left"/>
      <w:pPr>
        <w:ind w:left="1606" w:hanging="360"/>
      </w:pPr>
    </w:lvl>
    <w:lvl w:ilvl="2">
      <w:numFmt w:val="bullet"/>
      <w:lvlText w:val="ï"/>
      <w:lvlJc w:val="left"/>
      <w:pPr>
        <w:ind w:left="2373" w:hanging="360"/>
      </w:pPr>
    </w:lvl>
    <w:lvl w:ilvl="3">
      <w:numFmt w:val="bullet"/>
      <w:lvlText w:val="ï"/>
      <w:lvlJc w:val="left"/>
      <w:pPr>
        <w:ind w:left="3139" w:hanging="360"/>
      </w:pPr>
    </w:lvl>
    <w:lvl w:ilvl="4">
      <w:numFmt w:val="bullet"/>
      <w:lvlText w:val="ï"/>
      <w:lvlJc w:val="left"/>
      <w:pPr>
        <w:ind w:left="3906" w:hanging="360"/>
      </w:pPr>
    </w:lvl>
    <w:lvl w:ilvl="5">
      <w:numFmt w:val="bullet"/>
      <w:lvlText w:val="ï"/>
      <w:lvlJc w:val="left"/>
      <w:pPr>
        <w:ind w:left="4672" w:hanging="360"/>
      </w:pPr>
    </w:lvl>
    <w:lvl w:ilvl="6">
      <w:numFmt w:val="bullet"/>
      <w:lvlText w:val="ï"/>
      <w:lvlJc w:val="left"/>
      <w:pPr>
        <w:ind w:left="5439" w:hanging="360"/>
      </w:pPr>
    </w:lvl>
    <w:lvl w:ilvl="7">
      <w:numFmt w:val="bullet"/>
      <w:lvlText w:val="ï"/>
      <w:lvlJc w:val="left"/>
      <w:pPr>
        <w:ind w:left="6205" w:hanging="360"/>
      </w:pPr>
    </w:lvl>
    <w:lvl w:ilvl="8">
      <w:numFmt w:val="bullet"/>
      <w:lvlText w:val="ï"/>
      <w:lvlJc w:val="left"/>
      <w:pPr>
        <w:ind w:left="6972" w:hanging="360"/>
      </w:pPr>
    </w:lvl>
  </w:abstractNum>
  <w:abstractNum w:abstractNumId="4" w15:restartNumberingAfterBreak="0">
    <w:nsid w:val="00000406"/>
    <w:multiLevelType w:val="multilevel"/>
    <w:tmpl w:val="00000889"/>
    <w:lvl w:ilvl="0">
      <w:numFmt w:val="bullet"/>
      <w:lvlText w:val="∑"/>
      <w:lvlJc w:val="left"/>
      <w:pPr>
        <w:ind w:left="835" w:hanging="360"/>
      </w:pPr>
      <w:rPr>
        <w:rFonts w:ascii="Symbol" w:hAnsi="Symbol" w:cs="Symbol"/>
        <w:b w:val="0"/>
        <w:bCs w:val="0"/>
        <w:w w:val="42"/>
        <w:sz w:val="21"/>
        <w:szCs w:val="21"/>
      </w:rPr>
    </w:lvl>
    <w:lvl w:ilvl="1">
      <w:numFmt w:val="bullet"/>
      <w:lvlText w:val="ï"/>
      <w:lvlJc w:val="left"/>
      <w:pPr>
        <w:ind w:left="1606" w:hanging="360"/>
      </w:pPr>
    </w:lvl>
    <w:lvl w:ilvl="2">
      <w:numFmt w:val="bullet"/>
      <w:lvlText w:val="ï"/>
      <w:lvlJc w:val="left"/>
      <w:pPr>
        <w:ind w:left="2373" w:hanging="360"/>
      </w:pPr>
    </w:lvl>
    <w:lvl w:ilvl="3">
      <w:numFmt w:val="bullet"/>
      <w:lvlText w:val="ï"/>
      <w:lvlJc w:val="left"/>
      <w:pPr>
        <w:ind w:left="3139" w:hanging="360"/>
      </w:pPr>
    </w:lvl>
    <w:lvl w:ilvl="4">
      <w:numFmt w:val="bullet"/>
      <w:lvlText w:val="ï"/>
      <w:lvlJc w:val="left"/>
      <w:pPr>
        <w:ind w:left="3906" w:hanging="360"/>
      </w:pPr>
    </w:lvl>
    <w:lvl w:ilvl="5">
      <w:numFmt w:val="bullet"/>
      <w:lvlText w:val="ï"/>
      <w:lvlJc w:val="left"/>
      <w:pPr>
        <w:ind w:left="4672" w:hanging="360"/>
      </w:pPr>
    </w:lvl>
    <w:lvl w:ilvl="6">
      <w:numFmt w:val="bullet"/>
      <w:lvlText w:val="ï"/>
      <w:lvlJc w:val="left"/>
      <w:pPr>
        <w:ind w:left="5439" w:hanging="360"/>
      </w:pPr>
    </w:lvl>
    <w:lvl w:ilvl="7">
      <w:numFmt w:val="bullet"/>
      <w:lvlText w:val="ï"/>
      <w:lvlJc w:val="left"/>
      <w:pPr>
        <w:ind w:left="6205" w:hanging="360"/>
      </w:pPr>
    </w:lvl>
    <w:lvl w:ilvl="8">
      <w:numFmt w:val="bullet"/>
      <w:lvlText w:val="ï"/>
      <w:lvlJc w:val="left"/>
      <w:pPr>
        <w:ind w:left="6972" w:hanging="360"/>
      </w:pPr>
    </w:lvl>
  </w:abstractNum>
  <w:abstractNum w:abstractNumId="5" w15:restartNumberingAfterBreak="0">
    <w:nsid w:val="00000407"/>
    <w:multiLevelType w:val="multilevel"/>
    <w:tmpl w:val="0000088A"/>
    <w:lvl w:ilvl="0">
      <w:numFmt w:val="bullet"/>
      <w:lvlText w:val="ï"/>
      <w:lvlJc w:val="left"/>
      <w:pPr>
        <w:ind w:left="947" w:hanging="360"/>
      </w:pPr>
      <w:rPr>
        <w:rFonts w:ascii="Symbol" w:hAnsi="Symbol" w:cs="Symbol"/>
        <w:b w:val="0"/>
        <w:bCs w:val="0"/>
        <w:w w:val="102"/>
        <w:sz w:val="21"/>
        <w:szCs w:val="21"/>
      </w:rPr>
    </w:lvl>
    <w:lvl w:ilvl="1">
      <w:numFmt w:val="bullet"/>
      <w:lvlText w:val="ï"/>
      <w:lvlJc w:val="left"/>
      <w:pPr>
        <w:ind w:left="1902" w:hanging="360"/>
      </w:pPr>
    </w:lvl>
    <w:lvl w:ilvl="2">
      <w:numFmt w:val="bullet"/>
      <w:lvlText w:val="ï"/>
      <w:lvlJc w:val="left"/>
      <w:pPr>
        <w:ind w:left="2864" w:hanging="360"/>
      </w:pPr>
    </w:lvl>
    <w:lvl w:ilvl="3">
      <w:numFmt w:val="bullet"/>
      <w:lvlText w:val="ï"/>
      <w:lvlJc w:val="left"/>
      <w:pPr>
        <w:ind w:left="3826" w:hanging="360"/>
      </w:pPr>
    </w:lvl>
    <w:lvl w:ilvl="4">
      <w:numFmt w:val="bullet"/>
      <w:lvlText w:val="ï"/>
      <w:lvlJc w:val="left"/>
      <w:pPr>
        <w:ind w:left="4788" w:hanging="360"/>
      </w:pPr>
    </w:lvl>
    <w:lvl w:ilvl="5">
      <w:numFmt w:val="bullet"/>
      <w:lvlText w:val="ï"/>
      <w:lvlJc w:val="left"/>
      <w:pPr>
        <w:ind w:left="5750" w:hanging="360"/>
      </w:pPr>
    </w:lvl>
    <w:lvl w:ilvl="6">
      <w:numFmt w:val="bullet"/>
      <w:lvlText w:val="ï"/>
      <w:lvlJc w:val="left"/>
      <w:pPr>
        <w:ind w:left="6712" w:hanging="360"/>
      </w:pPr>
    </w:lvl>
    <w:lvl w:ilvl="7">
      <w:numFmt w:val="bullet"/>
      <w:lvlText w:val="ï"/>
      <w:lvlJc w:val="left"/>
      <w:pPr>
        <w:ind w:left="7674" w:hanging="360"/>
      </w:pPr>
    </w:lvl>
    <w:lvl w:ilvl="8">
      <w:numFmt w:val="bullet"/>
      <w:lvlText w:val="ï"/>
      <w:lvlJc w:val="left"/>
      <w:pPr>
        <w:ind w:left="8636" w:hanging="360"/>
      </w:pPr>
    </w:lvl>
  </w:abstractNum>
  <w:abstractNum w:abstractNumId="6" w15:restartNumberingAfterBreak="0">
    <w:nsid w:val="00000408"/>
    <w:multiLevelType w:val="multilevel"/>
    <w:tmpl w:val="0000088B"/>
    <w:lvl w:ilvl="0">
      <w:start w:val="1"/>
      <w:numFmt w:val="decimal"/>
      <w:lvlText w:val="%1."/>
      <w:lvlJc w:val="left"/>
      <w:pPr>
        <w:ind w:left="587" w:hanging="360"/>
      </w:pPr>
      <w:rPr>
        <w:rFonts w:ascii="Arial" w:hAnsi="Arial" w:cs="Arial"/>
        <w:b w:val="0"/>
        <w:bCs w:val="0"/>
        <w:spacing w:val="0"/>
        <w:w w:val="93"/>
        <w:sz w:val="21"/>
        <w:szCs w:val="21"/>
      </w:rPr>
    </w:lvl>
    <w:lvl w:ilvl="1">
      <w:numFmt w:val="bullet"/>
      <w:lvlText w:val="ï"/>
      <w:lvlJc w:val="left"/>
      <w:pPr>
        <w:ind w:left="1578" w:hanging="360"/>
      </w:pPr>
    </w:lvl>
    <w:lvl w:ilvl="2">
      <w:numFmt w:val="bullet"/>
      <w:lvlText w:val="ï"/>
      <w:lvlJc w:val="left"/>
      <w:pPr>
        <w:ind w:left="2576" w:hanging="360"/>
      </w:pPr>
    </w:lvl>
    <w:lvl w:ilvl="3">
      <w:numFmt w:val="bullet"/>
      <w:lvlText w:val="ï"/>
      <w:lvlJc w:val="left"/>
      <w:pPr>
        <w:ind w:left="3574" w:hanging="360"/>
      </w:pPr>
    </w:lvl>
    <w:lvl w:ilvl="4">
      <w:numFmt w:val="bullet"/>
      <w:lvlText w:val="ï"/>
      <w:lvlJc w:val="left"/>
      <w:pPr>
        <w:ind w:left="4572" w:hanging="360"/>
      </w:pPr>
    </w:lvl>
    <w:lvl w:ilvl="5">
      <w:numFmt w:val="bullet"/>
      <w:lvlText w:val="ï"/>
      <w:lvlJc w:val="left"/>
      <w:pPr>
        <w:ind w:left="5570" w:hanging="360"/>
      </w:pPr>
    </w:lvl>
    <w:lvl w:ilvl="6">
      <w:numFmt w:val="bullet"/>
      <w:lvlText w:val="ï"/>
      <w:lvlJc w:val="left"/>
      <w:pPr>
        <w:ind w:left="6568" w:hanging="360"/>
      </w:pPr>
    </w:lvl>
    <w:lvl w:ilvl="7">
      <w:numFmt w:val="bullet"/>
      <w:lvlText w:val="ï"/>
      <w:lvlJc w:val="left"/>
      <w:pPr>
        <w:ind w:left="7566" w:hanging="360"/>
      </w:pPr>
    </w:lvl>
    <w:lvl w:ilvl="8">
      <w:numFmt w:val="bullet"/>
      <w:lvlText w:val="ï"/>
      <w:lvlJc w:val="left"/>
      <w:pPr>
        <w:ind w:left="8564" w:hanging="360"/>
      </w:pPr>
    </w:lvl>
  </w:abstractNum>
  <w:num w:numId="1">
    <w:abstractNumId w:val="6"/>
  </w:num>
  <w:num w:numId="2">
    <w:abstractNumId w:val="5"/>
  </w:num>
  <w:num w:numId="3">
    <w:abstractNumId w:val="4"/>
  </w:num>
  <w:num w:numId="4">
    <w:abstractNumId w:val="3"/>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BF5"/>
    <w:rsid w:val="000258AC"/>
    <w:rsid w:val="0028058B"/>
    <w:rsid w:val="005F6509"/>
    <w:rsid w:val="00916C5F"/>
    <w:rsid w:val="009C0BF5"/>
    <w:rsid w:val="00B92A08"/>
    <w:rsid w:val="00BF5A4C"/>
    <w:rsid w:val="00ED77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4AC01"/>
  <w15:chartTrackingRefBased/>
  <w15:docId w15:val="{0E89282B-6190-954B-9663-A966A2212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1"/>
    <w:qFormat/>
    <w:rsid w:val="009C0BF5"/>
    <w:pPr>
      <w:autoSpaceDE w:val="0"/>
      <w:autoSpaceDN w:val="0"/>
      <w:adjustRightInd w:val="0"/>
      <w:spacing w:before="167" w:after="63"/>
      <w:ind w:left="3198" w:right="3161"/>
      <w:jc w:val="center"/>
      <w:outlineLvl w:val="0"/>
    </w:pPr>
    <w:rPr>
      <w:rFonts w:ascii="Times New Roman" w:hAnsi="Times New Roman" w:cs="Times New Roman"/>
      <w:sz w:val="27"/>
      <w:szCs w:val="27"/>
    </w:rPr>
  </w:style>
  <w:style w:type="paragraph" w:styleId="Heading2">
    <w:name w:val="heading 2"/>
    <w:basedOn w:val="Normal"/>
    <w:next w:val="Normal"/>
    <w:link w:val="Heading2Char"/>
    <w:uiPriority w:val="1"/>
    <w:qFormat/>
    <w:rsid w:val="009C0BF5"/>
    <w:pPr>
      <w:autoSpaceDE w:val="0"/>
      <w:autoSpaceDN w:val="0"/>
      <w:adjustRightInd w:val="0"/>
      <w:ind w:left="227"/>
      <w:outlineLvl w:val="1"/>
    </w:pPr>
    <w:rPr>
      <w:rFonts w:ascii="Arial" w:hAnsi="Arial" w:cs="Arial"/>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9C0BF5"/>
    <w:rPr>
      <w:rFonts w:ascii="Times New Roman" w:hAnsi="Times New Roman" w:cs="Times New Roman"/>
      <w:sz w:val="27"/>
      <w:szCs w:val="27"/>
    </w:rPr>
  </w:style>
  <w:style w:type="character" w:customStyle="1" w:styleId="Heading2Char">
    <w:name w:val="Heading 2 Char"/>
    <w:basedOn w:val="DefaultParagraphFont"/>
    <w:link w:val="Heading2"/>
    <w:uiPriority w:val="1"/>
    <w:rsid w:val="009C0BF5"/>
    <w:rPr>
      <w:rFonts w:ascii="Arial" w:hAnsi="Arial" w:cs="Arial"/>
      <w:b/>
      <w:bCs/>
      <w:sz w:val="21"/>
      <w:szCs w:val="21"/>
    </w:rPr>
  </w:style>
  <w:style w:type="paragraph" w:styleId="BodyText">
    <w:name w:val="Body Text"/>
    <w:basedOn w:val="Normal"/>
    <w:link w:val="BodyTextChar"/>
    <w:uiPriority w:val="1"/>
    <w:qFormat/>
    <w:rsid w:val="009C0BF5"/>
    <w:pPr>
      <w:autoSpaceDE w:val="0"/>
      <w:autoSpaceDN w:val="0"/>
      <w:adjustRightInd w:val="0"/>
      <w:ind w:left="947"/>
    </w:pPr>
    <w:rPr>
      <w:rFonts w:ascii="Arial" w:hAnsi="Arial" w:cs="Arial"/>
      <w:sz w:val="21"/>
      <w:szCs w:val="21"/>
    </w:rPr>
  </w:style>
  <w:style w:type="character" w:customStyle="1" w:styleId="BodyTextChar">
    <w:name w:val="Body Text Char"/>
    <w:basedOn w:val="DefaultParagraphFont"/>
    <w:link w:val="BodyText"/>
    <w:uiPriority w:val="1"/>
    <w:rsid w:val="009C0BF5"/>
    <w:rPr>
      <w:rFonts w:ascii="Arial" w:hAnsi="Arial" w:cs="Arial"/>
      <w:sz w:val="21"/>
      <w:szCs w:val="21"/>
    </w:rPr>
  </w:style>
  <w:style w:type="paragraph" w:styleId="ListParagraph">
    <w:name w:val="List Paragraph"/>
    <w:basedOn w:val="Normal"/>
    <w:uiPriority w:val="1"/>
    <w:qFormat/>
    <w:rsid w:val="009C0BF5"/>
    <w:pPr>
      <w:autoSpaceDE w:val="0"/>
      <w:autoSpaceDN w:val="0"/>
      <w:adjustRightInd w:val="0"/>
      <w:spacing w:before="24"/>
      <w:ind w:left="947" w:hanging="360"/>
    </w:pPr>
    <w:rPr>
      <w:rFonts w:ascii="Arial" w:hAnsi="Arial" w:cs="Arial"/>
    </w:rPr>
  </w:style>
  <w:style w:type="paragraph" w:customStyle="1" w:styleId="TableParagraph">
    <w:name w:val="Table Paragraph"/>
    <w:basedOn w:val="Normal"/>
    <w:uiPriority w:val="1"/>
    <w:qFormat/>
    <w:rsid w:val="009C0BF5"/>
    <w:pPr>
      <w:autoSpaceDE w:val="0"/>
      <w:autoSpaceDN w:val="0"/>
      <w:adjustRightInd w:val="0"/>
      <w:spacing w:before="52"/>
      <w:ind w:left="835"/>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3.org/standards/webdesign/accessibility%3B" TargetMode="External"/><Relationship Id="rId3" Type="http://schemas.openxmlformats.org/officeDocument/2006/relationships/styles" Target="styles.xml"/><Relationship Id="rId7" Type="http://schemas.openxmlformats.org/officeDocument/2006/relationships/hyperlink" Target="http://www.techsoup.org/support/articles-and-how-tos/how-websites-wor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3756D6-B562-D245-A4D8-8A542D854E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874</Words>
  <Characters>4985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2018-10-25T17:26:00Z</dcterms:created>
  <dcterms:modified xsi:type="dcterms:W3CDTF">2018-10-25T17:26:00Z</dcterms:modified>
</cp:coreProperties>
</file>